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B54F0">
      <w:r>
        <w:rPr>
          <w:noProof/>
        </w:rPr>
        <w:drawing>
          <wp:inline distT="0" distB="0" distL="0" distR="0">
            <wp:extent cx="5940425" cy="823377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233779"/>
                    </a:xfrm>
                    <a:prstGeom prst="rect">
                      <a:avLst/>
                    </a:prstGeom>
                    <a:noFill/>
                    <a:ln w="9525">
                      <a:noFill/>
                      <a:miter lim="800000"/>
                      <a:headEnd/>
                      <a:tailEnd/>
                    </a:ln>
                  </pic:spPr>
                </pic:pic>
              </a:graphicData>
            </a:graphic>
          </wp:inline>
        </w:drawing>
      </w:r>
    </w:p>
    <w:p w:rsidR="008B54F0" w:rsidRDefault="008B54F0"/>
    <w:p w:rsidR="008B54F0" w:rsidRDefault="008B54F0"/>
    <w:p w:rsidR="008B54F0" w:rsidRDefault="008B54F0"/>
    <w:p w:rsidR="008B54F0" w:rsidRDefault="008B54F0">
      <w:r>
        <w:rPr>
          <w:noProof/>
        </w:rPr>
        <w:lastRenderedPageBreak/>
        <w:drawing>
          <wp:inline distT="0" distB="0" distL="0" distR="0">
            <wp:extent cx="5940425" cy="8922846"/>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40425" cy="8922846"/>
                    </a:xfrm>
                    <a:prstGeom prst="rect">
                      <a:avLst/>
                    </a:prstGeom>
                    <a:noFill/>
                    <a:ln w="9525">
                      <a:noFill/>
                      <a:miter lim="800000"/>
                      <a:headEnd/>
                      <a:tailEnd/>
                    </a:ln>
                  </pic:spPr>
                </pic:pic>
              </a:graphicData>
            </a:graphic>
          </wp:inline>
        </w:drawing>
      </w:r>
    </w:p>
    <w:p w:rsidR="008B54F0" w:rsidRDefault="008B54F0"/>
    <w:p w:rsidR="008B54F0" w:rsidRDefault="008B54F0">
      <w:r>
        <w:rPr>
          <w:noProof/>
        </w:rPr>
        <w:lastRenderedPageBreak/>
        <w:drawing>
          <wp:inline distT="0" distB="0" distL="0" distR="0">
            <wp:extent cx="5940425" cy="6812380"/>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940425" cy="6812380"/>
                    </a:xfrm>
                    <a:prstGeom prst="rect">
                      <a:avLst/>
                    </a:prstGeom>
                    <a:noFill/>
                    <a:ln w="9525">
                      <a:noFill/>
                      <a:miter lim="800000"/>
                      <a:headEnd/>
                      <a:tailEnd/>
                    </a:ln>
                  </pic:spPr>
                </pic:pic>
              </a:graphicData>
            </a:graphic>
          </wp:inline>
        </w:drawing>
      </w:r>
    </w:p>
    <w:p w:rsidR="008B54F0" w:rsidRDefault="008B54F0"/>
    <w:p w:rsidR="008B54F0" w:rsidRDefault="008B54F0"/>
    <w:p w:rsidR="008B54F0" w:rsidRDefault="008B54F0"/>
    <w:p w:rsidR="008B54F0" w:rsidRDefault="008B54F0"/>
    <w:p w:rsidR="008B54F0" w:rsidRDefault="008B54F0"/>
    <w:p w:rsidR="008B54F0" w:rsidRDefault="008B54F0"/>
    <w:p w:rsidR="008B54F0" w:rsidRDefault="008B54F0"/>
    <w:p w:rsidR="008B54F0" w:rsidRPr="000C48EB" w:rsidRDefault="008B54F0" w:rsidP="008B54F0">
      <w:pPr>
        <w:pStyle w:val="chapter"/>
        <w:ind w:firstLine="0"/>
        <w:rPr>
          <w:rFonts w:ascii="Times New Roman" w:hAnsi="Times New Roman" w:cs="Times New Roman"/>
          <w:b/>
          <w:bCs/>
          <w:sz w:val="24"/>
          <w:szCs w:val="24"/>
        </w:rPr>
      </w:pPr>
      <w:r>
        <w:rPr>
          <w:rFonts w:ascii="Times New Roman" w:hAnsi="Times New Roman" w:cs="Times New Roman"/>
          <w:b/>
          <w:bCs/>
          <w:sz w:val="24"/>
          <w:szCs w:val="24"/>
        </w:rPr>
        <w:lastRenderedPageBreak/>
        <w:t xml:space="preserve">         Глава 1. Общие положения</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jc w:val="left"/>
        <w:rPr>
          <w:rFonts w:ascii="Times New Roman" w:hAnsi="Times New Roman" w:cs="Times New Roman"/>
          <w:b/>
          <w:bCs/>
          <w:sz w:val="24"/>
          <w:szCs w:val="24"/>
        </w:rPr>
      </w:pPr>
      <w:r w:rsidRPr="000C48EB">
        <w:rPr>
          <w:rFonts w:ascii="Times New Roman" w:hAnsi="Times New Roman" w:cs="Times New Roman"/>
          <w:b/>
          <w:bCs/>
          <w:sz w:val="24"/>
          <w:szCs w:val="24"/>
        </w:rPr>
        <w:t>Статья 1. У</w:t>
      </w:r>
      <w:r>
        <w:rPr>
          <w:rFonts w:ascii="Times New Roman" w:hAnsi="Times New Roman" w:cs="Times New Roman"/>
          <w:b/>
          <w:bCs/>
          <w:sz w:val="24"/>
          <w:szCs w:val="24"/>
        </w:rPr>
        <w:t>став Верхнеусинского сельсовета</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Настоящий Устав является нормативным правовым актом, регулирующим организацию и осуществление местного самоуправления на территории Верхнеусинского сельсовета в интересах населения с учетом исторических и иных местных традиций. Все другие акты, принимаемые органами местного самоуправления, не должны противоречить данному Уставу, действующему законодательству Российской Федерации и Красноярского края, а также правовым актам, принятым на местном референдуме.</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Устав подлежит государственной регистрации в соответствии с действующим законодательством.</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2. Муниципальное образ</w:t>
      </w:r>
      <w:r>
        <w:rPr>
          <w:rFonts w:ascii="Times New Roman" w:hAnsi="Times New Roman" w:cs="Times New Roman"/>
          <w:b/>
          <w:bCs/>
          <w:sz w:val="24"/>
          <w:szCs w:val="24"/>
        </w:rPr>
        <w:t>ование Верхнеусинский сельсовет</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1. </w:t>
      </w:r>
      <w:proofErr w:type="gramStart"/>
      <w:r w:rsidRPr="000C48EB">
        <w:rPr>
          <w:rFonts w:ascii="Times New Roman" w:hAnsi="Times New Roman" w:cs="Times New Roman"/>
        </w:rPr>
        <w:t xml:space="preserve">Верхнеусинский сельсовет является в соответствии с Федеральным законом </w:t>
      </w:r>
      <w:hyperlink r:id="rId8" w:history="1">
        <w:r w:rsidRPr="000C48EB">
          <w:rPr>
            <w:rStyle w:val="a7"/>
            <w:rFonts w:ascii="Times New Roman" w:eastAsia="MS Mincho" w:hAnsi="Times New Roman" w:cs="Times New Roman"/>
          </w:rPr>
          <w:t>от 06.10.2003 № 131-ФЗ</w:t>
        </w:r>
      </w:hyperlink>
      <w:r w:rsidRPr="000C48EB">
        <w:rPr>
          <w:rFonts w:ascii="Times New Roman" w:hAnsi="Times New Roman" w:cs="Times New Roman"/>
        </w:rPr>
        <w:t xml:space="preserve"> «Об общих принципах организации местного самоуправления в Российской Федерации» самостоятельным муниципальным образованием, находящимся в границах Ермаковского района Красноярского края, местное самоуправление в котором осуществляется в соответствии с Конституцией Российской Федерации, федеральными законами, </w:t>
      </w:r>
      <w:hyperlink r:id="rId9" w:history="1">
        <w:r w:rsidRPr="000C48EB">
          <w:rPr>
            <w:rStyle w:val="a7"/>
            <w:rFonts w:ascii="Times New Roman" w:eastAsia="MS Mincho" w:hAnsi="Times New Roman" w:cs="Times New Roman"/>
          </w:rPr>
          <w:t>Уставом</w:t>
        </w:r>
      </w:hyperlink>
      <w:r w:rsidRPr="000C48EB">
        <w:rPr>
          <w:rFonts w:ascii="Times New Roman" w:hAnsi="Times New Roman" w:cs="Times New Roman"/>
        </w:rPr>
        <w:t xml:space="preserve"> и законами Красноярского края и настоящим Уставом.</w:t>
      </w:r>
      <w:proofErr w:type="gramEnd"/>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2. Административным центром сельсовета является село Верхнеусинское. </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3. Правовая</w:t>
      </w:r>
      <w:r>
        <w:rPr>
          <w:rFonts w:ascii="Times New Roman" w:hAnsi="Times New Roman" w:cs="Times New Roman"/>
          <w:b/>
          <w:bCs/>
          <w:sz w:val="24"/>
          <w:szCs w:val="24"/>
        </w:rPr>
        <w:t xml:space="preserve"> основа местного самоуправления</w:t>
      </w:r>
    </w:p>
    <w:p w:rsidR="008B54F0" w:rsidRPr="000C48EB" w:rsidRDefault="008B54F0" w:rsidP="008B54F0">
      <w:pPr>
        <w:pStyle w:val="text"/>
        <w:rPr>
          <w:rFonts w:ascii="Times New Roman" w:hAnsi="Times New Roman" w:cs="Times New Roman"/>
        </w:rPr>
      </w:pPr>
      <w:r>
        <w:rPr>
          <w:rFonts w:ascii="Times New Roman" w:hAnsi="Times New Roman" w:cs="Times New Roman"/>
        </w:rPr>
        <w:t>(ст. 3 в ред. Решения</w:t>
      </w:r>
      <w:r w:rsidRPr="000C48EB">
        <w:rPr>
          <w:rFonts w:ascii="Times New Roman" w:hAnsi="Times New Roman" w:cs="Times New Roman"/>
        </w:rPr>
        <w:t xml:space="preserve"> сельского Совета депутатов </w:t>
      </w:r>
      <w:hyperlink r:id="rId10" w:history="1">
        <w:r>
          <w:rPr>
            <w:rStyle w:val="a7"/>
            <w:rFonts w:ascii="Times New Roman" w:eastAsia="MS Mincho" w:hAnsi="Times New Roman" w:cs="Times New Roman"/>
          </w:rPr>
          <w:t xml:space="preserve">от 19.05.2007 </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proofErr w:type="gramStart"/>
      <w:r w:rsidRPr="000C48EB">
        <w:rPr>
          <w:rFonts w:ascii="Times New Roman" w:hAnsi="Times New Roman" w:cs="Times New Roman"/>
        </w:rPr>
        <w:t xml:space="preserve">Правовую основу местного самоуправления составляют общепризнанные нормы и принципы международного права, международные договоры Российской Федерации, Конституция Российской Федерации, федеральные конституционные законы, Федеральный закон </w:t>
      </w:r>
      <w:hyperlink r:id="rId11" w:history="1">
        <w:r w:rsidRPr="000C48EB">
          <w:rPr>
            <w:rStyle w:val="a7"/>
            <w:rFonts w:ascii="Times New Roman" w:eastAsia="MS Mincho" w:hAnsi="Times New Roman" w:cs="Times New Roman"/>
          </w:rPr>
          <w:t>от 06.10.2003 № 131-ФЗ</w:t>
        </w:r>
      </w:hyperlink>
      <w:r w:rsidRPr="000C48EB">
        <w:rPr>
          <w:rFonts w:ascii="Times New Roman" w:hAnsi="Times New Roman" w:cs="Times New Roman"/>
        </w:rPr>
        <w:t xml:space="preserve"> «Об общих принципах организации местного самоуправления в Российской Федерации»,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w:t>
      </w:r>
      <w:proofErr w:type="gramEnd"/>
      <w:r w:rsidRPr="000C48EB">
        <w:rPr>
          <w:rFonts w:ascii="Times New Roman" w:hAnsi="Times New Roman" w:cs="Times New Roman"/>
        </w:rPr>
        <w:t xml:space="preserve"> </w:t>
      </w:r>
      <w:proofErr w:type="gramStart"/>
      <w:r w:rsidRPr="000C48EB">
        <w:rPr>
          <w:rFonts w:ascii="Times New Roman" w:hAnsi="Times New Roman" w:cs="Times New Roman"/>
        </w:rPr>
        <w:t xml:space="preserve">Федерации, иные нормативные правовые акты федеральных органов исполнительной власти), </w:t>
      </w:r>
      <w:hyperlink r:id="rId12" w:history="1">
        <w:r w:rsidRPr="000C48EB">
          <w:rPr>
            <w:rStyle w:val="a7"/>
            <w:rFonts w:ascii="Times New Roman" w:eastAsia="MS Mincho" w:hAnsi="Times New Roman" w:cs="Times New Roman"/>
          </w:rPr>
          <w:t>Устав</w:t>
        </w:r>
      </w:hyperlink>
      <w:r w:rsidRPr="000C48EB">
        <w:rPr>
          <w:rFonts w:ascii="Times New Roman" w:hAnsi="Times New Roman" w:cs="Times New Roman"/>
        </w:rPr>
        <w:t>, законы и иные нормативные правовые акты Красноярского края, настоящий Устав, решения, принятые на местном референдуме (сходе, конференции граждан), и иные муниципальные правовые акты.</w:t>
      </w:r>
      <w:proofErr w:type="gramEnd"/>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4. Права жителей сельсовета на осущес</w:t>
      </w:r>
      <w:r>
        <w:rPr>
          <w:rFonts w:ascii="Times New Roman" w:hAnsi="Times New Roman" w:cs="Times New Roman"/>
          <w:b/>
          <w:bCs/>
          <w:sz w:val="24"/>
          <w:szCs w:val="24"/>
        </w:rPr>
        <w:t>твление местного самоуправления</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1. </w:t>
      </w:r>
      <w:proofErr w:type="gramStart"/>
      <w:r w:rsidRPr="000C48EB">
        <w:rPr>
          <w:rFonts w:ascii="Times New Roman" w:hAnsi="Times New Roman" w:cs="Times New Roman"/>
        </w:rPr>
        <w:t>Граждане Российской Федерации, проживающие на территории сельсовета осуществляют</w:t>
      </w:r>
      <w:proofErr w:type="gramEnd"/>
      <w:r w:rsidRPr="000C48EB">
        <w:rPr>
          <w:rFonts w:ascii="Times New Roman" w:hAnsi="Times New Roman" w:cs="Times New Roman"/>
        </w:rPr>
        <w:t xml:space="preserve">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Жители сельсовета имеют равные права на осуществление местного самоуправления независимо от пола, расы, национальности, языка, происхождения, имущественного или должностного положения, отношения к религии, убеждений, принадлежности к общественным объединениям, а так же равный доступ к муниципальной службе.</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Иностранные граждане, постоянно или преимущественно проживающие на территории сельсовета, обладают при осуществлении местного самоуправления правами в</w:t>
      </w:r>
      <w:r>
        <w:rPr>
          <w:rFonts w:ascii="Times New Roman" w:hAnsi="Times New Roman" w:cs="Times New Roman"/>
        </w:rPr>
        <w:t xml:space="preserve"> </w:t>
      </w:r>
      <w:r w:rsidRPr="000C48EB">
        <w:rPr>
          <w:rFonts w:ascii="Times New Roman" w:hAnsi="Times New Roman" w:cs="Times New Roman"/>
        </w:rPr>
        <w:lastRenderedPageBreak/>
        <w:t>соответствии с международными договорами Российской Федерации и федеральными законами.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Жители сельсовета, а также иностранные граждане и лица без гражданства, проживающие на территории сельсовета, вправе коллективно или индивидуально обращаться в органы и к выборным должностным лицам местного самоуправления. Указанные органы и должностные лица обязаны дать обратившимся ответ в установленные законом сроки.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 Органы и должностные лица местного самоуправления обязаны предоставлять жителям сельсовета полную и достоверную информацию о своей деятельности.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6. Органы и должностные лица местного самоуправления обязаны знакомить население с документами и материалами, непосредственно затрагивающими их права и законные интересы.</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7. Нормативные акты органов и должностных лиц местного самоуправления, затрагивающие права, свободы и обязанности человека и гражданина, вступают в силу после их официального опубликования (обнародования) в информационном бюллетене, издаваемым в соответствии с нормативным правовым актом, принятым Советом депутатов сельсовета, и (или) в газете «Нива». Нормативные акты органов и должностных лиц местного самоуправления должны быть опубликованы в трехдневный срок со дня их принятия </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(п. 7 в ред. Решения сельского Совета депутатов </w:t>
      </w:r>
      <w:hyperlink r:id="rId13" w:history="1">
        <w:r>
          <w:rPr>
            <w:rStyle w:val="a7"/>
            <w:rFonts w:ascii="Times New Roman" w:eastAsia="MS Mincho" w:hAnsi="Times New Roman" w:cs="Times New Roman"/>
          </w:rPr>
          <w:t xml:space="preserve">от 01.06.2006 </w:t>
        </w:r>
        <w:r w:rsidRPr="000C48EB">
          <w:rPr>
            <w:rStyle w:val="a7"/>
            <w:rFonts w:ascii="Times New Roman" w:eastAsia="MS Mincho" w:hAnsi="Times New Roman" w:cs="Times New Roman"/>
          </w:rPr>
          <w:t>№ 16-96р</w:t>
        </w:r>
      </w:hyperlink>
      <w:r w:rsidRPr="000C48EB">
        <w:rPr>
          <w:rFonts w:ascii="Times New Roman" w:hAnsi="Times New Roman" w:cs="Times New Roman"/>
        </w:rPr>
        <w:t xml:space="preserve">, </w:t>
      </w:r>
      <w:hyperlink r:id="rId14"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5. Формы осуществления м</w:t>
      </w:r>
      <w:r>
        <w:rPr>
          <w:rFonts w:ascii="Times New Roman" w:hAnsi="Times New Roman" w:cs="Times New Roman"/>
          <w:b/>
          <w:bCs/>
          <w:sz w:val="24"/>
          <w:szCs w:val="24"/>
        </w:rPr>
        <w:t>естного самоуправления</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Местное самоуправление осуществляется: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 непосредственно населением через референдумы, выборы, собрания жителей, иные формы в соответствии с Федеральным законом </w:t>
      </w:r>
      <w:hyperlink r:id="rId15" w:history="1">
        <w:r w:rsidRPr="000C48EB">
          <w:rPr>
            <w:rStyle w:val="a7"/>
            <w:rFonts w:ascii="Times New Roman" w:eastAsia="MS Mincho" w:hAnsi="Times New Roman" w:cs="Times New Roman"/>
          </w:rPr>
          <w:t>от 06.10.2003 № 131-ФЗ</w:t>
        </w:r>
      </w:hyperlink>
      <w:r w:rsidRPr="000C48EB">
        <w:rPr>
          <w:rFonts w:ascii="Times New Roman" w:hAnsi="Times New Roman" w:cs="Times New Roman"/>
        </w:rPr>
        <w:t xml:space="preserve"> «Об общих принципах организации местного самоуправления в Российской Федерации», а также другие формы непосредственной демократии, не противоречащие Конституции Российской Федерации, федеральным законам, законам Красноярского края;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органами местного самоуправления;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органами территориального общественного самоуправления.</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6. Органы и должностн</w:t>
      </w:r>
      <w:r>
        <w:rPr>
          <w:rFonts w:ascii="Times New Roman" w:hAnsi="Times New Roman" w:cs="Times New Roman"/>
          <w:b/>
          <w:bCs/>
          <w:sz w:val="24"/>
          <w:szCs w:val="24"/>
        </w:rPr>
        <w:t>ые лица местного самоуправления</w:t>
      </w:r>
    </w:p>
    <w:p w:rsidR="008B54F0" w:rsidRPr="000C48EB" w:rsidRDefault="008B54F0" w:rsidP="008B54F0">
      <w:pPr>
        <w:pStyle w:val="text"/>
        <w:rPr>
          <w:rFonts w:ascii="Times New Roman" w:hAnsi="Times New Roman" w:cs="Times New Roman"/>
        </w:rPr>
      </w:pPr>
    </w:p>
    <w:p w:rsidR="008B54F0" w:rsidRDefault="008B54F0" w:rsidP="008B54F0">
      <w:pPr>
        <w:pStyle w:val="af1"/>
        <w:rPr>
          <w:rFonts w:ascii="Times New Roman" w:hAnsi="Times New Roman"/>
        </w:rPr>
      </w:pPr>
      <w:r w:rsidRPr="00C83E02">
        <w:rPr>
          <w:rFonts w:ascii="Times New Roman" w:hAnsi="Times New Roman"/>
        </w:rPr>
        <w:t>1.</w:t>
      </w:r>
      <w:r>
        <w:t xml:space="preserve"> </w:t>
      </w:r>
      <w:r w:rsidRPr="00D43F3F">
        <w:rPr>
          <w:rFonts w:ascii="Times New Roman" w:hAnsi="Times New Roman"/>
        </w:rPr>
        <w:t xml:space="preserve">Глава сельсовета – высшее должностное лицо сельсовета. Избирается Верхнеусинским сельским Советом депутатов из числа кандидатов, представленных конкурсной комиссией по результатам конкурса на 5 лет. Глава сельсовета возглавляет местную администрацию, </w:t>
      </w:r>
      <w:proofErr w:type="gramStart"/>
      <w:r w:rsidRPr="00D43F3F">
        <w:rPr>
          <w:rFonts w:ascii="Times New Roman" w:hAnsi="Times New Roman"/>
        </w:rPr>
        <w:t>наделён</w:t>
      </w:r>
      <w:proofErr w:type="gramEnd"/>
      <w:r w:rsidRPr="00D43F3F">
        <w:rPr>
          <w:rFonts w:ascii="Times New Roman" w:hAnsi="Times New Roman"/>
        </w:rPr>
        <w:t xml:space="preserve"> согласно настоящему Уставу собственной компетенцией по решению вопросов местного значения, возглавляет деятельность по осуществлению местного самоуправления на территории сельсовета</w:t>
      </w:r>
      <w:r>
        <w:rPr>
          <w:rFonts w:ascii="Times New Roman" w:hAnsi="Times New Roman"/>
        </w:rPr>
        <w:t>.</w:t>
      </w:r>
      <w:r w:rsidRPr="00D43F3F">
        <w:rPr>
          <w:rFonts w:ascii="Times New Roman" w:hAnsi="Times New Roman"/>
        </w:rPr>
        <w:t xml:space="preserve"> </w:t>
      </w:r>
    </w:p>
    <w:p w:rsidR="008B54F0" w:rsidRPr="000C48EB" w:rsidRDefault="008B54F0" w:rsidP="008B54F0">
      <w:pPr>
        <w:pStyle w:val="af1"/>
        <w:rPr>
          <w:rFonts w:ascii="Times New Roman" w:hAnsi="Times New Roman"/>
        </w:rPr>
      </w:pPr>
      <w:r>
        <w:rPr>
          <w:rFonts w:ascii="Times New Roman" w:hAnsi="Times New Roman"/>
        </w:rPr>
        <w:t>(п. 1 в ред. Решения</w:t>
      </w:r>
      <w:r w:rsidRPr="000C48EB">
        <w:rPr>
          <w:rFonts w:ascii="Times New Roman" w:hAnsi="Times New Roman"/>
        </w:rPr>
        <w:t xml:space="preserve"> сельского Совета депутатов </w:t>
      </w:r>
      <w:hyperlink r:id="rId16" w:history="1">
        <w:r>
          <w:rPr>
            <w:rStyle w:val="a7"/>
            <w:rFonts w:ascii="Times New Roman" w:eastAsia="MS Mincho" w:hAnsi="Times New Roman"/>
          </w:rPr>
          <w:t>от 24.04.2015 № 14-40</w:t>
        </w:r>
        <w:r w:rsidRPr="000C48EB">
          <w:rPr>
            <w:rStyle w:val="a7"/>
            <w:rFonts w:ascii="Times New Roman" w:eastAsia="MS Mincho" w:hAnsi="Times New Roman"/>
          </w:rPr>
          <w:t>р</w:t>
        </w:r>
      </w:hyperlink>
      <w:r w:rsidRPr="000C48EB">
        <w:rPr>
          <w:rFonts w:ascii="Times New Roman" w:hAnsi="Times New Roman"/>
        </w:rPr>
        <w:t>).</w:t>
      </w:r>
    </w:p>
    <w:p w:rsidR="008B54F0" w:rsidRDefault="008B54F0" w:rsidP="008B54F0">
      <w:pPr>
        <w:pStyle w:val="text"/>
        <w:rPr>
          <w:rFonts w:ascii="Times New Roman" w:hAnsi="Times New Roman" w:cs="Times New Roman"/>
        </w:rPr>
      </w:pPr>
      <w:r w:rsidRPr="000C48EB">
        <w:rPr>
          <w:rFonts w:ascii="Times New Roman" w:hAnsi="Times New Roman" w:cs="Times New Roman"/>
        </w:rPr>
        <w:t>2. Верхнеусинский  сельский Совет депутатов (далее Совет депутатов) - представительный орган местного самоуправления, состоящий из 10 депутатов, избираемый на основе всеобщего равного и прямого избирательного права при тай</w:t>
      </w:r>
      <w:r>
        <w:rPr>
          <w:rFonts w:ascii="Times New Roman" w:hAnsi="Times New Roman" w:cs="Times New Roman"/>
        </w:rPr>
        <w:t>ном голосовании сроком на 5 лет</w:t>
      </w:r>
      <w:r w:rsidRPr="000C48EB">
        <w:rPr>
          <w:rFonts w:ascii="Times New Roman" w:hAnsi="Times New Roman" w:cs="Times New Roman"/>
        </w:rPr>
        <w:t xml:space="preserve">. </w:t>
      </w:r>
    </w:p>
    <w:p w:rsidR="008B54F0" w:rsidRPr="000C48EB" w:rsidRDefault="008B54F0" w:rsidP="008B54F0">
      <w:pPr>
        <w:pStyle w:val="text"/>
        <w:rPr>
          <w:rFonts w:ascii="Times New Roman" w:hAnsi="Times New Roman" w:cs="Times New Roman"/>
        </w:rPr>
      </w:pPr>
      <w:r>
        <w:rPr>
          <w:rFonts w:ascii="Times New Roman" w:hAnsi="Times New Roman" w:cs="Times New Roman"/>
        </w:rPr>
        <w:t>(п. 2 в ред. Решения сельского Совета депутатов от 01.02.2012 № 39-105р).</w:t>
      </w:r>
    </w:p>
    <w:p w:rsidR="008B54F0" w:rsidRPr="0066019D" w:rsidRDefault="008B54F0" w:rsidP="008B54F0">
      <w:pPr>
        <w:pStyle w:val="text"/>
        <w:rPr>
          <w:rFonts w:ascii="Times New Roman" w:hAnsi="Times New Roman" w:cs="Times New Roman"/>
        </w:rPr>
      </w:pPr>
      <w:r w:rsidRPr="000C48EB">
        <w:rPr>
          <w:rFonts w:ascii="Times New Roman" w:hAnsi="Times New Roman" w:cs="Times New Roman"/>
        </w:rPr>
        <w:t>3.</w:t>
      </w:r>
      <w:r>
        <w:rPr>
          <w:rFonts w:ascii="Times New Roman" w:hAnsi="Times New Roman" w:cs="Times New Roman"/>
          <w:sz w:val="28"/>
          <w:szCs w:val="28"/>
        </w:rPr>
        <w:t xml:space="preserve"> </w:t>
      </w:r>
      <w:r w:rsidRPr="0066019D">
        <w:rPr>
          <w:rFonts w:ascii="Times New Roman" w:hAnsi="Times New Roman" w:cs="Times New Roman"/>
        </w:rPr>
        <w:t>Администрация Верхнеусинского сельсовета (далее администрация сельсовета) является исполнительно-распорядительным органом местного самоуправления, подотчетным сельскому Совету депутатов. Руководство деятельностью администрации сельсовета осуществляет глава администрации сельсовета,</w:t>
      </w:r>
    </w:p>
    <w:p w:rsidR="008B54F0" w:rsidRPr="00C812CA" w:rsidRDefault="008B54F0" w:rsidP="008B54F0">
      <w:pPr>
        <w:autoSpaceDE w:val="0"/>
        <w:autoSpaceDN w:val="0"/>
        <w:adjustRightInd w:val="0"/>
        <w:ind w:firstLine="709"/>
        <w:outlineLvl w:val="1"/>
        <w:rPr>
          <w:rFonts w:ascii="Times New Roman" w:hAnsi="Times New Roman"/>
          <w:b/>
        </w:rPr>
      </w:pPr>
      <w:r w:rsidRPr="00C812CA">
        <w:rPr>
          <w:rFonts w:ascii="Times New Roman" w:hAnsi="Times New Roman"/>
        </w:rPr>
        <w:t>(</w:t>
      </w:r>
      <w:r>
        <w:rPr>
          <w:rFonts w:ascii="Times New Roman" w:hAnsi="Times New Roman"/>
        </w:rPr>
        <w:t xml:space="preserve">п. 3 </w:t>
      </w:r>
      <w:r w:rsidRPr="00C812CA">
        <w:rPr>
          <w:rFonts w:ascii="Times New Roman" w:hAnsi="Times New Roman"/>
        </w:rPr>
        <w:t xml:space="preserve">в ред. Решения </w:t>
      </w:r>
      <w:r>
        <w:rPr>
          <w:rFonts w:ascii="Times New Roman" w:hAnsi="Times New Roman"/>
        </w:rPr>
        <w:t>сельского Совета депутатов от 09.04.2014 № 72-222р</w:t>
      </w:r>
      <w:r w:rsidRPr="00C812CA">
        <w:rPr>
          <w:rFonts w:ascii="Times New Roman" w:hAnsi="Times New Roman"/>
        </w:rPr>
        <w:t>)</w:t>
      </w:r>
      <w:r>
        <w:rPr>
          <w:rFonts w:ascii="Times New Roman" w:hAnsi="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lastRenderedPageBreak/>
        <w:t>4. Для организации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сельсовета, преобразования сельсовета на территории сельсовета образуется избирательная комиссия, являющаяся муниципальным органом, который не входит в структуру органов местного самоуправления. Число членов избирательной комиссии с правом решающего голоса составляет - 6</w:t>
      </w:r>
      <w:r>
        <w:rPr>
          <w:rFonts w:ascii="Times New Roman" w:hAnsi="Times New Roman" w:cs="Times New Roman"/>
        </w:rPr>
        <w:t xml:space="preserve"> человек. Срок полномочий избирательной комиссии составляет пять лет.</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 4 в ред. Решений</w:t>
      </w:r>
      <w:r w:rsidRPr="000C48EB">
        <w:rPr>
          <w:rFonts w:ascii="Times New Roman" w:hAnsi="Times New Roman" w:cs="Times New Roman"/>
        </w:rPr>
        <w:t xml:space="preserve"> сельского Совета депутатов </w:t>
      </w:r>
      <w:hyperlink r:id="rId17" w:history="1">
        <w:r w:rsidRPr="000C48EB">
          <w:rPr>
            <w:rStyle w:val="a7"/>
            <w:rFonts w:ascii="Times New Roman" w:eastAsia="MS Mincho" w:hAnsi="Times New Roman" w:cs="Times New Roman"/>
          </w:rPr>
          <w:t>от 06.10.2010</w:t>
        </w:r>
        <w:r>
          <w:rPr>
            <w:rStyle w:val="a7"/>
            <w:rFonts w:ascii="Times New Roman" w:eastAsia="MS Mincho" w:hAnsi="Times New Roman" w:cs="Times New Roman"/>
          </w:rPr>
          <w:t xml:space="preserve"> </w:t>
        </w:r>
        <w:r w:rsidRPr="000C48EB">
          <w:rPr>
            <w:rStyle w:val="a7"/>
            <w:rFonts w:ascii="Times New Roman" w:eastAsia="MS Mincho" w:hAnsi="Times New Roman" w:cs="Times New Roman"/>
          </w:rPr>
          <w:t>№ 10-31р</w:t>
        </w:r>
      </w:hyperlink>
      <w:r>
        <w:rPr>
          <w:rFonts w:ascii="Times New Roman" w:hAnsi="Times New Roman" w:cs="Times New Roman"/>
        </w:rPr>
        <w:t xml:space="preserve">, </w:t>
      </w:r>
      <w:hyperlink r:id="rId18" w:history="1">
        <w:r>
          <w:rPr>
            <w:rStyle w:val="a7"/>
            <w:rFonts w:ascii="Times New Roman" w:eastAsia="MS Mincho" w:hAnsi="Times New Roman" w:cs="Times New Roman"/>
          </w:rPr>
          <w:t>от 21.02.2011 № 21-64</w:t>
        </w:r>
        <w:r w:rsidRPr="000C48EB">
          <w:rPr>
            <w:rStyle w:val="a7"/>
            <w:rFonts w:ascii="Times New Roman" w:eastAsia="MS Mincho" w:hAnsi="Times New Roman" w:cs="Times New Roman"/>
          </w:rPr>
          <w:t>р</w:t>
        </w:r>
      </w:hyperlink>
      <w:r w:rsidRPr="000C48EB">
        <w:rPr>
          <w:rFonts w:ascii="Times New Roman" w:hAnsi="Times New Roman" w:cs="Times New Roman"/>
        </w:rPr>
        <w:t>).</w:t>
      </w:r>
    </w:p>
    <w:p w:rsidR="008B54F0" w:rsidRPr="00CB511F" w:rsidRDefault="008B54F0" w:rsidP="008B54F0">
      <w:pPr>
        <w:pStyle w:val="article"/>
        <w:rPr>
          <w:rFonts w:ascii="Times New Roman" w:hAnsi="Times New Roman" w:cs="Times New Roman"/>
          <w:b/>
          <w:bCs/>
          <w:sz w:val="24"/>
          <w:szCs w:val="24"/>
        </w:rPr>
      </w:pPr>
      <w:r w:rsidRPr="00CB511F">
        <w:rPr>
          <w:rFonts w:ascii="Times New Roman" w:hAnsi="Times New Roman" w:cs="Times New Roman"/>
          <w:sz w:val="24"/>
          <w:szCs w:val="24"/>
        </w:rPr>
        <w:t>5. Финансовое обеспечение деятельности органов местного самоуправления осуществляется исключительно за счет собственных доходов бюджета сельсовета</w:t>
      </w:r>
      <w:r>
        <w:rPr>
          <w:rFonts w:ascii="Times New Roman" w:hAnsi="Times New Roman" w:cs="Times New Roman"/>
          <w:sz w:val="24"/>
          <w:szCs w:val="24"/>
        </w:rPr>
        <w:t>.</w:t>
      </w:r>
    </w:p>
    <w:p w:rsidR="008B54F0"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 xml:space="preserve">. 5 </w:t>
      </w:r>
      <w:r w:rsidRPr="000C48EB">
        <w:rPr>
          <w:rFonts w:ascii="Times New Roman" w:hAnsi="Times New Roman" w:cs="Times New Roman"/>
        </w:rPr>
        <w:t xml:space="preserve">в ред. Решения сельского Совета депутатов </w:t>
      </w:r>
      <w:hyperlink r:id="rId19" w:history="1">
        <w:r>
          <w:rPr>
            <w:rStyle w:val="a7"/>
            <w:rFonts w:ascii="Times New Roman" w:eastAsia="MS Mincho" w:hAnsi="Times New Roman" w:cs="Times New Roman"/>
          </w:rPr>
          <w:t>от 21.02.2011 № 21-64</w:t>
        </w:r>
        <w:r w:rsidRPr="000C48EB">
          <w:rPr>
            <w:rStyle w:val="a7"/>
            <w:rFonts w:ascii="Times New Roman" w:eastAsia="MS Mincho" w:hAnsi="Times New Roman" w:cs="Times New Roman"/>
          </w:rPr>
          <w:t>р</w:t>
        </w:r>
      </w:hyperlink>
      <w:r w:rsidRPr="000C48EB">
        <w:rPr>
          <w:rFonts w:ascii="Times New Roman" w:hAnsi="Times New Roman" w:cs="Times New Roman"/>
        </w:rPr>
        <w:t>).</w:t>
      </w:r>
    </w:p>
    <w:p w:rsidR="008B54F0" w:rsidRDefault="008B54F0" w:rsidP="008B54F0">
      <w:pPr>
        <w:pStyle w:val="text"/>
        <w:rPr>
          <w:rFonts w:ascii="Times New Roman" w:hAnsi="Times New Roman" w:cs="Times New Roman"/>
        </w:rPr>
      </w:pPr>
    </w:p>
    <w:p w:rsidR="008B54F0" w:rsidRPr="00B314C9" w:rsidRDefault="008B54F0" w:rsidP="008B54F0">
      <w:pPr>
        <w:pStyle w:val="text"/>
        <w:rPr>
          <w:rFonts w:ascii="Times New Roman" w:hAnsi="Times New Roman" w:cs="Times New Roman"/>
          <w:b/>
        </w:rPr>
      </w:pPr>
      <w:r w:rsidRPr="00B314C9">
        <w:rPr>
          <w:rFonts w:ascii="Times New Roman" w:hAnsi="Times New Roman" w:cs="Times New Roman"/>
          <w:b/>
        </w:rPr>
        <w:t>Статья 6.1. Полномочия органов местного самоуправления по решению вопросов местного значения.</w:t>
      </w:r>
    </w:p>
    <w:p w:rsidR="008B54F0" w:rsidRPr="000C48EB" w:rsidRDefault="008B54F0" w:rsidP="008B54F0">
      <w:pPr>
        <w:pStyle w:val="text"/>
        <w:rPr>
          <w:rFonts w:ascii="Times New Roman" w:hAnsi="Times New Roman" w:cs="Times New Roman"/>
        </w:rPr>
      </w:pPr>
      <w:r>
        <w:rPr>
          <w:rFonts w:ascii="Times New Roman" w:hAnsi="Times New Roman" w:cs="Times New Roman"/>
        </w:rPr>
        <w:t xml:space="preserve">(ст. 6.1. </w:t>
      </w:r>
      <w:proofErr w:type="gramStart"/>
      <w:r>
        <w:rPr>
          <w:rFonts w:ascii="Times New Roman" w:hAnsi="Times New Roman" w:cs="Times New Roman"/>
        </w:rPr>
        <w:t>введена</w:t>
      </w:r>
      <w:proofErr w:type="gramEnd"/>
      <w:r>
        <w:rPr>
          <w:rFonts w:ascii="Times New Roman" w:hAnsi="Times New Roman" w:cs="Times New Roman"/>
        </w:rPr>
        <w:t xml:space="preserve"> Решением сельского Совета депутатов от 01.02.2012 № 39-105р).</w:t>
      </w:r>
    </w:p>
    <w:p w:rsidR="008B54F0" w:rsidRPr="000C48EB" w:rsidRDefault="008B54F0" w:rsidP="008B54F0">
      <w:pPr>
        <w:pStyle w:val="af1"/>
        <w:rPr>
          <w:rFonts w:ascii="Times New Roman" w:hAnsi="Times New Roman"/>
        </w:rPr>
      </w:pPr>
      <w:r>
        <w:rPr>
          <w:rFonts w:ascii="Times New Roman" w:hAnsi="Times New Roman"/>
        </w:rPr>
        <w:t>(измен</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в</w:t>
      </w:r>
      <w:proofErr w:type="gramEnd"/>
      <w:r>
        <w:rPr>
          <w:rFonts w:ascii="Times New Roman" w:hAnsi="Times New Roman"/>
        </w:rPr>
        <w:t xml:space="preserve"> ред. Решения</w:t>
      </w:r>
      <w:r w:rsidRPr="000C48EB">
        <w:rPr>
          <w:rFonts w:ascii="Times New Roman" w:hAnsi="Times New Roman"/>
        </w:rPr>
        <w:t xml:space="preserve"> сельского Совета депутатов </w:t>
      </w:r>
      <w:hyperlink r:id="rId20" w:history="1">
        <w:r>
          <w:rPr>
            <w:rStyle w:val="a7"/>
            <w:rFonts w:ascii="Times New Roman" w:eastAsia="MS Mincho" w:hAnsi="Times New Roman"/>
          </w:rPr>
          <w:t>от 24.04.2015 № 14-40</w:t>
        </w:r>
        <w:r w:rsidRPr="000C48EB">
          <w:rPr>
            <w:rStyle w:val="a7"/>
            <w:rFonts w:ascii="Times New Roman" w:eastAsia="MS Mincho" w:hAnsi="Times New Roman"/>
          </w:rPr>
          <w:t>р</w:t>
        </w:r>
      </w:hyperlink>
      <w:r w:rsidRPr="000C48EB">
        <w:rPr>
          <w:rFonts w:ascii="Times New Roman" w:hAnsi="Times New Roman"/>
        </w:rPr>
        <w:t>).</w:t>
      </w:r>
    </w:p>
    <w:p w:rsidR="008B54F0" w:rsidRDefault="008B54F0" w:rsidP="008B54F0">
      <w:pPr>
        <w:pStyle w:val="article"/>
        <w:rPr>
          <w:rFonts w:ascii="Times New Roman" w:hAnsi="Times New Roman" w:cs="Times New Roman"/>
          <w:b/>
          <w:bCs/>
          <w:sz w:val="24"/>
          <w:szCs w:val="24"/>
        </w:rPr>
      </w:pPr>
    </w:p>
    <w:p w:rsidR="008B54F0" w:rsidRPr="0057579D" w:rsidRDefault="008B54F0" w:rsidP="008B54F0">
      <w:pPr>
        <w:autoSpaceDE w:val="0"/>
        <w:autoSpaceDN w:val="0"/>
        <w:adjustRightInd w:val="0"/>
        <w:ind w:firstLine="720"/>
        <w:rPr>
          <w:rFonts w:ascii="Times New Roman" w:hAnsi="Times New Roman"/>
        </w:rPr>
      </w:pPr>
      <w:r w:rsidRPr="0057579D">
        <w:rPr>
          <w:rFonts w:ascii="Times New Roman" w:hAnsi="Times New Roman"/>
        </w:rPr>
        <w:t>1. В целях решения вопросов местного значения органы местного самоуправления поселения обладают следующими полномочиями:</w:t>
      </w:r>
    </w:p>
    <w:p w:rsidR="008B54F0" w:rsidRPr="0057579D" w:rsidRDefault="008B54F0" w:rsidP="008B54F0">
      <w:pPr>
        <w:autoSpaceDE w:val="0"/>
        <w:autoSpaceDN w:val="0"/>
        <w:adjustRightInd w:val="0"/>
        <w:ind w:firstLine="720"/>
        <w:rPr>
          <w:rFonts w:ascii="Times New Roman" w:hAnsi="Times New Roman"/>
        </w:rPr>
      </w:pPr>
      <w:r w:rsidRPr="0057579D">
        <w:rPr>
          <w:rFonts w:ascii="Times New Roman" w:hAnsi="Times New Roman"/>
        </w:rPr>
        <w:t>1) принятие устава муниципального образования и внесение в него изменений и дополнений, издание муниципальных правовых актов;</w:t>
      </w:r>
    </w:p>
    <w:p w:rsidR="008B54F0" w:rsidRPr="0057579D" w:rsidRDefault="008B54F0" w:rsidP="008B54F0">
      <w:pPr>
        <w:autoSpaceDE w:val="0"/>
        <w:autoSpaceDN w:val="0"/>
        <w:adjustRightInd w:val="0"/>
        <w:ind w:firstLine="720"/>
        <w:rPr>
          <w:rFonts w:ascii="Times New Roman" w:hAnsi="Times New Roman"/>
        </w:rPr>
      </w:pPr>
      <w:r w:rsidRPr="0057579D">
        <w:rPr>
          <w:rFonts w:ascii="Times New Roman" w:hAnsi="Times New Roman"/>
        </w:rPr>
        <w:t>2) установление официальных символов муниципального образования;</w:t>
      </w:r>
    </w:p>
    <w:p w:rsidR="008B54F0" w:rsidRPr="0057579D" w:rsidRDefault="008B54F0" w:rsidP="008B54F0">
      <w:pPr>
        <w:autoSpaceDE w:val="0"/>
        <w:autoSpaceDN w:val="0"/>
        <w:adjustRightInd w:val="0"/>
        <w:ind w:firstLine="720"/>
        <w:rPr>
          <w:rFonts w:ascii="Times New Roman" w:hAnsi="Times New Roman"/>
        </w:rPr>
      </w:pPr>
      <w:r w:rsidRPr="0057579D">
        <w:rPr>
          <w:rFonts w:ascii="Times New Roman" w:hAnsi="Times New Roman"/>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8B54F0" w:rsidRPr="0057579D" w:rsidRDefault="008B54F0" w:rsidP="008B54F0">
      <w:pPr>
        <w:autoSpaceDE w:val="0"/>
        <w:autoSpaceDN w:val="0"/>
        <w:adjustRightInd w:val="0"/>
        <w:ind w:firstLine="720"/>
        <w:rPr>
          <w:rFonts w:ascii="Times New Roman" w:hAnsi="Times New Roman"/>
        </w:rPr>
      </w:pPr>
      <w:r w:rsidRPr="0057579D">
        <w:rPr>
          <w:rFonts w:ascii="Times New Roman" w:hAnsi="Times New Roman"/>
        </w:rPr>
        <w:t>4) установление тарифов на услуги, предоставляемые муниципальными предприятиями и учреждениями,</w:t>
      </w:r>
      <w:r w:rsidRPr="0057579D">
        <w:rPr>
          <w:rFonts w:ascii="Times New Roman" w:hAnsi="Times New Roman"/>
          <w:color w:val="000000"/>
        </w:rPr>
        <w:t xml:space="preserve"> и работы, выполняемые муниципальными предприятиями и учреждениями,</w:t>
      </w:r>
      <w:r w:rsidRPr="0057579D">
        <w:rPr>
          <w:rFonts w:ascii="Times New Roman" w:hAnsi="Times New Roman"/>
        </w:rPr>
        <w:t xml:space="preserve"> если иное не предусмотрено федеральными законами;</w:t>
      </w:r>
    </w:p>
    <w:p w:rsidR="008B54F0" w:rsidRPr="0057579D" w:rsidRDefault="008B54F0" w:rsidP="008B54F0">
      <w:pPr>
        <w:autoSpaceDE w:val="0"/>
        <w:autoSpaceDN w:val="0"/>
        <w:adjustRightInd w:val="0"/>
        <w:ind w:firstLine="720"/>
        <w:rPr>
          <w:rFonts w:ascii="Times New Roman" w:hAnsi="Times New Roman"/>
        </w:rPr>
      </w:pPr>
      <w:r w:rsidRPr="0057579D">
        <w:rPr>
          <w:rFonts w:ascii="Times New Roman" w:hAnsi="Times New Roman"/>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8B54F0" w:rsidRPr="0057579D" w:rsidRDefault="008B54F0" w:rsidP="008B54F0">
      <w:pPr>
        <w:autoSpaceDE w:val="0"/>
        <w:autoSpaceDN w:val="0"/>
        <w:adjustRightInd w:val="0"/>
        <w:ind w:firstLine="720"/>
        <w:rPr>
          <w:rFonts w:ascii="Times New Roman" w:hAnsi="Times New Roman"/>
        </w:rPr>
      </w:pPr>
      <w:r w:rsidRPr="0057579D">
        <w:rPr>
          <w:rFonts w:ascii="Times New Roman" w:hAnsi="Times New Roman"/>
        </w:rPr>
        <w:t>6) принятие и организация выполнения планов и программ комплексного социально-экономического развития муниципального образования, а также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8B54F0" w:rsidRPr="0057579D" w:rsidRDefault="008B54F0" w:rsidP="008B54F0">
      <w:pPr>
        <w:autoSpaceDE w:val="0"/>
        <w:autoSpaceDN w:val="0"/>
        <w:adjustRightInd w:val="0"/>
        <w:ind w:firstLine="720"/>
        <w:rPr>
          <w:rFonts w:ascii="Times New Roman" w:hAnsi="Times New Roman"/>
        </w:rPr>
      </w:pPr>
      <w:r w:rsidRPr="0057579D">
        <w:rPr>
          <w:rFonts w:ascii="Times New Roman" w:hAnsi="Times New Roman"/>
        </w:rPr>
        <w:t xml:space="preserve">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w:t>
      </w:r>
      <w:r w:rsidRPr="0057579D">
        <w:rPr>
          <w:rFonts w:ascii="Times New Roman" w:hAnsi="Times New Roman"/>
        </w:rPr>
        <w:lastRenderedPageBreak/>
        <w:t>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8B54F0" w:rsidRPr="0057579D" w:rsidRDefault="008B54F0" w:rsidP="008B54F0">
      <w:pPr>
        <w:autoSpaceDE w:val="0"/>
        <w:autoSpaceDN w:val="0"/>
        <w:adjustRightInd w:val="0"/>
        <w:ind w:firstLine="720"/>
        <w:rPr>
          <w:rFonts w:ascii="Times New Roman" w:hAnsi="Times New Roman"/>
        </w:rPr>
      </w:pPr>
      <w:r w:rsidRPr="0057579D">
        <w:rPr>
          <w:rFonts w:ascii="Times New Roman" w:hAnsi="Times New Roman"/>
        </w:rPr>
        <w:t>8)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помещений, которые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8B54F0" w:rsidRPr="0057579D" w:rsidRDefault="008B54F0" w:rsidP="008B54F0">
      <w:pPr>
        <w:autoSpaceDE w:val="0"/>
        <w:autoSpaceDN w:val="0"/>
        <w:adjustRightInd w:val="0"/>
        <w:ind w:firstLine="720"/>
        <w:rPr>
          <w:rFonts w:ascii="Times New Roman" w:hAnsi="Times New Roman"/>
        </w:rPr>
      </w:pPr>
      <w:r w:rsidRPr="0057579D">
        <w:rPr>
          <w:rFonts w:ascii="Times New Roman" w:hAnsi="Times New Roman"/>
        </w:rPr>
        <w:t>9) разработка и утверждение программ комплексного развития системы к</w:t>
      </w:r>
      <w:r>
        <w:rPr>
          <w:rFonts w:ascii="Times New Roman" w:hAnsi="Times New Roman"/>
        </w:rPr>
        <w:t xml:space="preserve">оммунального развития поселения, </w:t>
      </w:r>
      <w:r w:rsidRPr="0057579D">
        <w:rPr>
          <w:rFonts w:ascii="Times New Roman" w:hAnsi="Times New Roman"/>
        </w:rPr>
        <w:t>программ комплексного развития</w:t>
      </w:r>
      <w:r>
        <w:rPr>
          <w:rFonts w:ascii="Times New Roman" w:hAnsi="Times New Roman"/>
        </w:rPr>
        <w:t xml:space="preserve"> транспортной инфраструктуры муниципального образования, программ комплексного развития социальной инфраструктуры муниципального образования  </w:t>
      </w:r>
      <w:r w:rsidRPr="0057579D">
        <w:rPr>
          <w:rFonts w:ascii="Times New Roman" w:hAnsi="Times New Roman"/>
        </w:rPr>
        <w:t xml:space="preserve"> требования к которым устанавливаются Правительством Российской Федерации;</w:t>
      </w:r>
    </w:p>
    <w:p w:rsidR="008B54F0" w:rsidRPr="0057579D" w:rsidRDefault="008B54F0" w:rsidP="008B54F0">
      <w:pPr>
        <w:ind w:firstLine="709"/>
        <w:rPr>
          <w:rFonts w:ascii="Times New Roman" w:hAnsi="Times New Roman"/>
        </w:rPr>
      </w:pPr>
      <w:r w:rsidRPr="0057579D">
        <w:rPr>
          <w:rFonts w:ascii="Times New Roman" w:hAnsi="Times New Roman"/>
        </w:rPr>
        <w:t>10) полномочия в сфере водоснабжения и водоотведения, предусмотренные Федеральным законом «О водоснабжении и водоотведении»;</w:t>
      </w:r>
    </w:p>
    <w:p w:rsidR="008B54F0" w:rsidRPr="0057579D" w:rsidRDefault="008B54F0" w:rsidP="008B54F0">
      <w:pPr>
        <w:autoSpaceDE w:val="0"/>
        <w:autoSpaceDN w:val="0"/>
        <w:adjustRightInd w:val="0"/>
        <w:ind w:firstLine="720"/>
        <w:rPr>
          <w:rFonts w:ascii="Times New Roman" w:hAnsi="Times New Roman"/>
        </w:rPr>
      </w:pPr>
      <w:r w:rsidRPr="0057579D">
        <w:rPr>
          <w:rFonts w:ascii="Times New Roman" w:hAnsi="Times New Roman"/>
        </w:rPr>
        <w:t>11)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сельского Совета депутатов, муниципальных служащих и работников муниципальных учреждений;</w:t>
      </w:r>
    </w:p>
    <w:p w:rsidR="008B54F0" w:rsidRDefault="008B54F0" w:rsidP="008B54F0">
      <w:pPr>
        <w:autoSpaceDE w:val="0"/>
        <w:autoSpaceDN w:val="0"/>
        <w:adjustRightInd w:val="0"/>
        <w:ind w:firstLine="709"/>
        <w:outlineLvl w:val="1"/>
        <w:rPr>
          <w:rFonts w:ascii="Times New Roman" w:hAnsi="Times New Roman"/>
        </w:rPr>
      </w:pPr>
      <w:r>
        <w:rPr>
          <w:rFonts w:ascii="Times New Roman" w:hAnsi="Times New Roman"/>
        </w:rPr>
        <w:t xml:space="preserve">12) </w:t>
      </w:r>
      <w:r w:rsidRPr="001C1073">
        <w:rPr>
          <w:rFonts w:ascii="Times New Roman" w:hAnsi="Times New Roman"/>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roofErr w:type="gramStart"/>
      <w:r w:rsidRPr="001C1073">
        <w:rPr>
          <w:rFonts w:ascii="Times New Roman" w:hAnsi="Times New Roman"/>
        </w:rPr>
        <w:t>Полномочия органов м</w:t>
      </w:r>
      <w:r>
        <w:rPr>
          <w:rFonts w:ascii="Times New Roman" w:hAnsi="Times New Roman"/>
        </w:rPr>
        <w:t>естного самоуправления поселения</w:t>
      </w:r>
      <w:r w:rsidRPr="001C1073">
        <w:rPr>
          <w:rFonts w:ascii="Times New Roman" w:hAnsi="Times New Roman"/>
        </w:rPr>
        <w:t xml:space="preserve">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w:t>
      </w:r>
      <w:r>
        <w:rPr>
          <w:rFonts w:ascii="Times New Roman" w:hAnsi="Times New Roman"/>
        </w:rPr>
        <w:t>естного самоуправления поселения</w:t>
      </w:r>
      <w:r w:rsidRPr="001C1073">
        <w:rPr>
          <w:rFonts w:ascii="Times New Roman" w:hAnsi="Times New Roman"/>
        </w:rPr>
        <w:t xml:space="preserve"> и органами местного самоуправления муниципального</w:t>
      </w:r>
      <w:r>
        <w:rPr>
          <w:rFonts w:ascii="Times New Roman" w:hAnsi="Times New Roman"/>
        </w:rPr>
        <w:t xml:space="preserve"> района, в состав которого входит поселение</w:t>
      </w:r>
      <w:proofErr w:type="gramEnd"/>
      <w:r w:rsidRPr="001C1073">
        <w:rPr>
          <w:rFonts w:ascii="Times New Roman" w:hAnsi="Times New Roman"/>
        </w:rPr>
        <w:t>;</w:t>
      </w:r>
    </w:p>
    <w:p w:rsidR="008B54F0" w:rsidRPr="001C1073" w:rsidRDefault="008B54F0" w:rsidP="008B54F0">
      <w:pPr>
        <w:pStyle w:val="af1"/>
        <w:rPr>
          <w:rFonts w:ascii="Times New Roman" w:hAnsi="Times New Roman"/>
        </w:rPr>
      </w:pPr>
      <w:r>
        <w:rPr>
          <w:rFonts w:ascii="Times New Roman" w:hAnsi="Times New Roman"/>
        </w:rPr>
        <w:t xml:space="preserve"> </w:t>
      </w:r>
      <w:r w:rsidRPr="001C1073">
        <w:rPr>
          <w:rFonts w:ascii="Times New Roman" w:hAnsi="Times New Roman"/>
        </w:rPr>
        <w:t xml:space="preserve">13) полномочиями по организации теплоснабжения, предусмотренными Федеральным </w:t>
      </w:r>
      <w:r>
        <w:rPr>
          <w:rFonts w:ascii="Times New Roman" w:hAnsi="Times New Roman"/>
        </w:rPr>
        <w:t>законом "О теплоснабжении".</w:t>
      </w:r>
    </w:p>
    <w:p w:rsidR="008B54F0" w:rsidRPr="001C1073" w:rsidRDefault="008B54F0" w:rsidP="008B54F0">
      <w:pPr>
        <w:autoSpaceDE w:val="0"/>
        <w:autoSpaceDN w:val="0"/>
        <w:adjustRightInd w:val="0"/>
        <w:outlineLvl w:val="1"/>
        <w:rPr>
          <w:rFonts w:ascii="Times New Roman" w:hAnsi="Times New Roman"/>
        </w:rPr>
      </w:pPr>
      <w:r>
        <w:rPr>
          <w:rFonts w:ascii="Times New Roman" w:hAnsi="Times New Roman"/>
        </w:rPr>
        <w:t xml:space="preserve">         </w:t>
      </w:r>
      <w:r w:rsidRPr="001C1073">
        <w:rPr>
          <w:rFonts w:ascii="Times New Roman" w:hAnsi="Times New Roman"/>
        </w:rPr>
        <w:t xml:space="preserve">14) </w:t>
      </w:r>
      <w:r w:rsidRPr="00281CA1">
        <w:rPr>
          <w:rFonts w:ascii="Times New Roman" w:hAnsi="Times New Roman"/>
        </w:rPr>
        <w:t>иные полномочия, отнесённые Федеральным законодательством к полномочиям органов местного самоуправления по решению вопросов местного значения</w:t>
      </w:r>
      <w:r>
        <w:rPr>
          <w:rFonts w:ascii="Times New Roman" w:hAnsi="Times New Roman"/>
        </w:rPr>
        <w:t>.</w:t>
      </w:r>
    </w:p>
    <w:p w:rsidR="008B54F0" w:rsidRPr="000C48EB" w:rsidRDefault="008B54F0" w:rsidP="008B54F0">
      <w:pPr>
        <w:pStyle w:val="article"/>
        <w:ind w:firstLine="0"/>
        <w:rPr>
          <w:rFonts w:ascii="Times New Roman" w:hAnsi="Times New Roman" w:cs="Times New Roman"/>
          <w:b/>
          <w:bCs/>
          <w:sz w:val="24"/>
          <w:szCs w:val="24"/>
        </w:rPr>
      </w:pPr>
      <w:r>
        <w:rPr>
          <w:rFonts w:ascii="Times New Roman" w:hAnsi="Times New Roman" w:cs="Times New Roman"/>
          <w:sz w:val="24"/>
          <w:szCs w:val="24"/>
        </w:rPr>
        <w:t xml:space="preserve">       </w:t>
      </w:r>
      <w:r w:rsidRPr="000C48EB">
        <w:rPr>
          <w:rFonts w:ascii="Times New Roman" w:hAnsi="Times New Roman" w:cs="Times New Roman"/>
          <w:b/>
          <w:bCs/>
          <w:sz w:val="24"/>
          <w:szCs w:val="24"/>
        </w:rPr>
        <w:t>Статья 7. Вопро</w:t>
      </w:r>
      <w:r>
        <w:rPr>
          <w:rFonts w:ascii="Times New Roman" w:hAnsi="Times New Roman" w:cs="Times New Roman"/>
          <w:b/>
          <w:bCs/>
          <w:sz w:val="24"/>
          <w:szCs w:val="24"/>
        </w:rPr>
        <w:t>сы местного значения поселения</w:t>
      </w:r>
    </w:p>
    <w:p w:rsidR="008B54F0" w:rsidRPr="000C48EB" w:rsidRDefault="008B54F0" w:rsidP="008B54F0">
      <w:pPr>
        <w:pStyle w:val="text"/>
        <w:rPr>
          <w:rFonts w:ascii="Times New Roman" w:hAnsi="Times New Roman" w:cs="Times New Roman"/>
        </w:rPr>
      </w:pPr>
      <w:r>
        <w:rPr>
          <w:rFonts w:ascii="Times New Roman" w:hAnsi="Times New Roman" w:cs="Times New Roman"/>
        </w:rPr>
        <w:t xml:space="preserve">(ст. 7 </w:t>
      </w:r>
      <w:r>
        <w:rPr>
          <w:rFonts w:ascii="Times New Roman" w:hAnsi="Times New Roman"/>
        </w:rPr>
        <w:t>измен</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в</w:t>
      </w:r>
      <w:proofErr w:type="gramEnd"/>
      <w:r>
        <w:rPr>
          <w:rFonts w:ascii="Times New Roman" w:hAnsi="Times New Roman"/>
        </w:rPr>
        <w:t xml:space="preserve"> ред.</w:t>
      </w:r>
      <w:r w:rsidRPr="000C48EB">
        <w:rPr>
          <w:rFonts w:ascii="Times New Roman" w:hAnsi="Times New Roman" w:cs="Times New Roman"/>
        </w:rPr>
        <w:t xml:space="preserve"> Решением сельского Совета депутатов </w:t>
      </w:r>
      <w:hyperlink r:id="rId21" w:history="1">
        <w:r>
          <w:rPr>
            <w:rStyle w:val="a7"/>
            <w:rFonts w:ascii="Times New Roman" w:eastAsia="MS Mincho" w:hAnsi="Times New Roman" w:cs="Times New Roman"/>
          </w:rPr>
          <w:t>от 15.01.2016  № 25-73</w:t>
        </w:r>
        <w:r w:rsidRPr="000C48EB">
          <w:rPr>
            <w:rStyle w:val="a7"/>
            <w:rFonts w:ascii="Times New Roman" w:eastAsia="MS Mincho" w:hAnsi="Times New Roman" w:cs="Times New Roman"/>
          </w:rPr>
          <w:t>р</w:t>
        </w:r>
      </w:hyperlink>
      <w:r w:rsidRPr="000C48EB">
        <w:rPr>
          <w:rFonts w:ascii="Times New Roman" w:hAnsi="Times New Roman" w:cs="Times New Roman"/>
        </w:rPr>
        <w:t>)</w:t>
      </w:r>
    </w:p>
    <w:p w:rsidR="008B54F0" w:rsidRPr="000C48EB" w:rsidRDefault="008B54F0" w:rsidP="008B54F0">
      <w:pPr>
        <w:pStyle w:val="text"/>
        <w:ind w:firstLine="0"/>
        <w:rPr>
          <w:rFonts w:ascii="Times New Roman" w:hAnsi="Times New Roman" w:cs="Times New Roman"/>
        </w:rPr>
      </w:pPr>
    </w:p>
    <w:p w:rsidR="008B54F0" w:rsidRPr="0078290B" w:rsidRDefault="008B54F0" w:rsidP="008B54F0">
      <w:pPr>
        <w:numPr>
          <w:ilvl w:val="0"/>
          <w:numId w:val="5"/>
        </w:numPr>
        <w:spacing w:after="0" w:line="240" w:lineRule="auto"/>
        <w:jc w:val="both"/>
        <w:rPr>
          <w:rFonts w:ascii="Times New Roman" w:hAnsi="Times New Roman"/>
        </w:rPr>
      </w:pPr>
      <w:r w:rsidRPr="0078290B">
        <w:rPr>
          <w:rFonts w:ascii="Times New Roman" w:hAnsi="Times New Roman"/>
        </w:rPr>
        <w:t xml:space="preserve"> К вопросам местного значения поселения относятся:</w:t>
      </w:r>
    </w:p>
    <w:p w:rsidR="008B54F0" w:rsidRPr="0078290B" w:rsidRDefault="008B54F0" w:rsidP="008B54F0">
      <w:pPr>
        <w:rPr>
          <w:rFonts w:ascii="Times New Roman" w:hAnsi="Times New Roman"/>
        </w:rPr>
      </w:pPr>
      <w:r w:rsidRPr="0078290B">
        <w:rPr>
          <w:rFonts w:ascii="Times New Roman" w:hAnsi="Times New Roman"/>
        </w:rPr>
        <w:t xml:space="preserve">     1)составление и рассмотрение проекта бюджета поселения, утверждение и исполнение бюджета поселения, осуществление </w:t>
      </w:r>
      <w:proofErr w:type="gramStart"/>
      <w:r w:rsidRPr="0078290B">
        <w:rPr>
          <w:rFonts w:ascii="Times New Roman" w:hAnsi="Times New Roman"/>
        </w:rPr>
        <w:t>контроля за</w:t>
      </w:r>
      <w:proofErr w:type="gramEnd"/>
      <w:r w:rsidRPr="0078290B">
        <w:rPr>
          <w:rFonts w:ascii="Times New Roman" w:hAnsi="Times New Roman"/>
        </w:rPr>
        <w:t xml:space="preserve"> его исполнением, составление и утверждение отчета об исполнении бюджета поселения;</w:t>
      </w:r>
    </w:p>
    <w:p w:rsidR="008B54F0" w:rsidRPr="0078290B" w:rsidRDefault="008B54F0" w:rsidP="008B54F0">
      <w:pPr>
        <w:rPr>
          <w:rFonts w:ascii="Times New Roman" w:hAnsi="Times New Roman"/>
        </w:rPr>
      </w:pPr>
      <w:r w:rsidRPr="0078290B">
        <w:rPr>
          <w:rFonts w:ascii="Times New Roman" w:hAnsi="Times New Roman"/>
        </w:rPr>
        <w:t xml:space="preserve">    2) установление, изменение и отмена местных налогов и сборов поселения; </w:t>
      </w:r>
    </w:p>
    <w:p w:rsidR="008B54F0" w:rsidRPr="0078290B" w:rsidRDefault="008B54F0" w:rsidP="008B54F0">
      <w:pPr>
        <w:rPr>
          <w:rFonts w:ascii="Times New Roman" w:hAnsi="Times New Roman"/>
        </w:rPr>
      </w:pPr>
      <w:r w:rsidRPr="0078290B">
        <w:rPr>
          <w:rFonts w:ascii="Times New Roman" w:hAnsi="Times New Roman"/>
        </w:rPr>
        <w:t xml:space="preserve">    3) владение, пользование и распоряжение имуществом, находящимся в муниципальной собственности поселения;</w:t>
      </w:r>
    </w:p>
    <w:p w:rsidR="008B54F0" w:rsidRPr="0078290B" w:rsidRDefault="008B54F0" w:rsidP="008B54F0">
      <w:pPr>
        <w:rPr>
          <w:rFonts w:ascii="Times New Roman" w:hAnsi="Times New Roman"/>
        </w:rPr>
      </w:pPr>
      <w:r w:rsidRPr="0078290B">
        <w:rPr>
          <w:rFonts w:ascii="Times New Roman" w:hAnsi="Times New Roman"/>
        </w:rPr>
        <w:lastRenderedPageBreak/>
        <w:t xml:space="preserve">    4) обеспечение первичных мер пожарной безопасности в границах населенных пунктов поселения;</w:t>
      </w:r>
    </w:p>
    <w:p w:rsidR="008B54F0" w:rsidRPr="0078290B" w:rsidRDefault="008B54F0" w:rsidP="008B54F0">
      <w:pPr>
        <w:rPr>
          <w:rFonts w:ascii="Times New Roman" w:hAnsi="Times New Roman"/>
        </w:rPr>
      </w:pPr>
      <w:r w:rsidRPr="0078290B">
        <w:rPr>
          <w:rFonts w:ascii="Times New Roman" w:hAnsi="Times New Roman"/>
        </w:rPr>
        <w:t xml:space="preserve">    5) создание условий для обеспечения жителей поселения услугами связи, общественного питания, торговли и бытового обслуживания;</w:t>
      </w:r>
    </w:p>
    <w:p w:rsidR="008B54F0" w:rsidRPr="0078290B" w:rsidRDefault="008B54F0" w:rsidP="008B54F0">
      <w:pPr>
        <w:rPr>
          <w:rFonts w:ascii="Times New Roman" w:hAnsi="Times New Roman"/>
        </w:rPr>
      </w:pPr>
      <w:r w:rsidRPr="0078290B">
        <w:rPr>
          <w:rFonts w:ascii="Times New Roman" w:hAnsi="Times New Roman"/>
        </w:rPr>
        <w:t xml:space="preserve">   6) создание условий для организаций досуга и обеспечения жителей поселения услугами организаций культуры;</w:t>
      </w:r>
    </w:p>
    <w:p w:rsidR="008B54F0" w:rsidRPr="0078290B" w:rsidRDefault="008B54F0" w:rsidP="008B54F0">
      <w:pPr>
        <w:rPr>
          <w:rFonts w:ascii="Times New Roman" w:hAnsi="Times New Roman"/>
        </w:rPr>
      </w:pPr>
      <w:r w:rsidRPr="0078290B">
        <w:rPr>
          <w:rFonts w:ascii="Times New Roman" w:hAnsi="Times New Roman"/>
        </w:rPr>
        <w:t xml:space="preserve">   7) обеспечений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B54F0" w:rsidRPr="0078290B" w:rsidRDefault="008B54F0" w:rsidP="008B54F0">
      <w:pPr>
        <w:rPr>
          <w:rFonts w:ascii="Times New Roman" w:hAnsi="Times New Roman"/>
        </w:rPr>
      </w:pPr>
      <w:r w:rsidRPr="0078290B">
        <w:rPr>
          <w:rFonts w:ascii="Times New Roman" w:hAnsi="Times New Roman"/>
        </w:rPr>
        <w:t xml:space="preserve">   8) формирование архивных фондов поселения;</w:t>
      </w:r>
    </w:p>
    <w:p w:rsidR="008B54F0" w:rsidRPr="0078290B" w:rsidRDefault="008B54F0" w:rsidP="008B54F0">
      <w:pPr>
        <w:rPr>
          <w:rFonts w:ascii="Times New Roman" w:hAnsi="Times New Roman"/>
        </w:rPr>
      </w:pPr>
      <w:r w:rsidRPr="0078290B">
        <w:rPr>
          <w:rFonts w:ascii="Times New Roman" w:hAnsi="Times New Roman"/>
        </w:rPr>
        <w:t xml:space="preserve">   9) 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w:t>
      </w:r>
      <w:proofErr w:type="gramStart"/>
      <w:r w:rsidRPr="0078290B">
        <w:rPr>
          <w:rFonts w:ascii="Times New Roman" w:hAnsi="Times New Roman"/>
        </w:rPr>
        <w:t xml:space="preserve">( </w:t>
      </w:r>
      <w:proofErr w:type="gramEnd"/>
      <w:r w:rsidRPr="0078290B">
        <w:rPr>
          <w:rFonts w:ascii="Times New Roman" w:hAnsi="Times New Roman"/>
        </w:rPr>
        <w:t>помещений в них) и сооружений в благоустройстве прилегающих территорий; организация благоустройства территорий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8B54F0" w:rsidRPr="0078290B" w:rsidRDefault="008B54F0" w:rsidP="008B54F0">
      <w:pPr>
        <w:rPr>
          <w:rFonts w:ascii="Times New Roman" w:hAnsi="Times New Roman"/>
        </w:rPr>
      </w:pPr>
      <w:r w:rsidRPr="0078290B">
        <w:rPr>
          <w:rFonts w:ascii="Times New Roman" w:hAnsi="Times New Roman"/>
        </w:rPr>
        <w:t xml:space="preserve">   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8B54F0" w:rsidRPr="0078290B" w:rsidRDefault="008B54F0" w:rsidP="008B54F0">
      <w:pPr>
        <w:rPr>
          <w:rFonts w:ascii="Times New Roman" w:hAnsi="Times New Roman"/>
        </w:rPr>
      </w:pPr>
      <w:r w:rsidRPr="0078290B">
        <w:rPr>
          <w:rFonts w:ascii="Times New Roman" w:hAnsi="Times New Roman"/>
        </w:rPr>
        <w:t xml:space="preserve">    11) содействие в развитии сельскохозяйственного производства, создание условий для развития малого и среднего предпринимательства;</w:t>
      </w:r>
    </w:p>
    <w:p w:rsidR="008B54F0" w:rsidRPr="0078290B" w:rsidRDefault="008B54F0" w:rsidP="008B54F0">
      <w:pPr>
        <w:rPr>
          <w:rFonts w:ascii="Times New Roman" w:hAnsi="Times New Roman"/>
        </w:rPr>
      </w:pPr>
      <w:r w:rsidRPr="0078290B">
        <w:rPr>
          <w:rFonts w:ascii="Times New Roman" w:hAnsi="Times New Roman"/>
        </w:rPr>
        <w:t xml:space="preserve">   12) организация и осуществление мероприятий по работе с детьми и молодежью в поселении;</w:t>
      </w:r>
    </w:p>
    <w:p w:rsidR="008B54F0" w:rsidRPr="0078290B" w:rsidRDefault="008B54F0" w:rsidP="008B54F0">
      <w:pPr>
        <w:rPr>
          <w:rFonts w:ascii="Times New Roman" w:hAnsi="Times New Roman"/>
        </w:rPr>
      </w:pPr>
      <w:r w:rsidRPr="0078290B">
        <w:rPr>
          <w:rFonts w:ascii="Times New Roman" w:hAnsi="Times New Roman"/>
        </w:rPr>
        <w:t xml:space="preserve">   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8B54F0" w:rsidRPr="0078290B" w:rsidRDefault="008B54F0" w:rsidP="008B54F0">
      <w:pPr>
        <w:rPr>
          <w:rFonts w:ascii="Times New Roman" w:hAnsi="Times New Roman"/>
        </w:rPr>
      </w:pPr>
      <w:r w:rsidRPr="0078290B">
        <w:rPr>
          <w:rFonts w:ascii="Times New Roman" w:hAnsi="Times New Roman"/>
        </w:rPr>
        <w:t xml:space="preserve">   14) организация в границах поселения </w:t>
      </w:r>
      <w:proofErr w:type="spellStart"/>
      <w:r w:rsidRPr="0078290B">
        <w:rPr>
          <w:rFonts w:ascii="Times New Roman" w:hAnsi="Times New Roman"/>
        </w:rPr>
        <w:t>электро</w:t>
      </w:r>
      <w:proofErr w:type="spellEnd"/>
      <w:r w:rsidRPr="0078290B">
        <w:rPr>
          <w:rFonts w:ascii="Times New Roman" w:hAnsi="Times New Roman"/>
        </w:rPr>
        <w:t>-, тепл</w:t>
      </w:r>
      <w:proofErr w:type="gramStart"/>
      <w:r w:rsidRPr="0078290B">
        <w:rPr>
          <w:rFonts w:ascii="Times New Roman" w:hAnsi="Times New Roman"/>
        </w:rPr>
        <w:t>о-</w:t>
      </w:r>
      <w:proofErr w:type="gramEnd"/>
      <w:r w:rsidRPr="0078290B">
        <w:rPr>
          <w:rFonts w:ascii="Times New Roman" w:hAnsi="Times New Roman"/>
        </w:rPr>
        <w:t xml:space="preserve">, </w:t>
      </w:r>
      <w:proofErr w:type="spellStart"/>
      <w:r w:rsidRPr="0078290B">
        <w:rPr>
          <w:rFonts w:ascii="Times New Roman" w:hAnsi="Times New Roman"/>
        </w:rPr>
        <w:t>газо</w:t>
      </w:r>
      <w:proofErr w:type="spellEnd"/>
      <w:r w:rsidRPr="0078290B">
        <w:rPr>
          <w:rFonts w:ascii="Times New Roman" w:hAnsi="Times New Roman"/>
        </w:rPr>
        <w:t>-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8B54F0" w:rsidRPr="0078290B" w:rsidRDefault="008B54F0" w:rsidP="008B54F0">
      <w:pPr>
        <w:rPr>
          <w:rFonts w:ascii="Times New Roman" w:hAnsi="Times New Roman"/>
        </w:rPr>
      </w:pPr>
      <w:r w:rsidRPr="0078290B">
        <w:rPr>
          <w:rFonts w:ascii="Times New Roman" w:hAnsi="Times New Roman"/>
        </w:rPr>
        <w:t xml:space="preserve">   </w:t>
      </w:r>
      <w:proofErr w:type="gramStart"/>
      <w:r w:rsidRPr="0078290B">
        <w:rPr>
          <w:rFonts w:ascii="Times New Roman" w:hAnsi="Times New Roman"/>
        </w:rPr>
        <w:t>15)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proofErr w:type="gramEnd"/>
      <w:r w:rsidRPr="0078290B">
        <w:rPr>
          <w:rFonts w:ascii="Times New Roman" w:hAnsi="Times New Roman"/>
        </w:rPr>
        <w:t xml:space="preserve"> законодательством Российской Федерации;</w:t>
      </w:r>
    </w:p>
    <w:p w:rsidR="008B54F0" w:rsidRPr="0078290B" w:rsidRDefault="008B54F0" w:rsidP="008B54F0">
      <w:pPr>
        <w:rPr>
          <w:rFonts w:ascii="Times New Roman" w:hAnsi="Times New Roman"/>
        </w:rPr>
      </w:pPr>
      <w:r w:rsidRPr="0078290B">
        <w:rPr>
          <w:rFonts w:ascii="Times New Roman" w:hAnsi="Times New Roman"/>
        </w:rPr>
        <w:t xml:space="preserve">   16)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w:t>
      </w:r>
      <w:r w:rsidRPr="0078290B">
        <w:rPr>
          <w:rFonts w:ascii="Times New Roman" w:hAnsi="Times New Roman"/>
        </w:rPr>
        <w:lastRenderedPageBreak/>
        <w:t>жилого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8B54F0" w:rsidRPr="0078290B" w:rsidRDefault="008B54F0" w:rsidP="008B54F0">
      <w:pPr>
        <w:rPr>
          <w:rFonts w:ascii="Times New Roman" w:hAnsi="Times New Roman"/>
        </w:rPr>
      </w:pPr>
      <w:r w:rsidRPr="0078290B">
        <w:rPr>
          <w:rFonts w:ascii="Times New Roman" w:hAnsi="Times New Roman"/>
        </w:rPr>
        <w:t xml:space="preserve">   17) участие в профилактике терроризма и экстремизма, а также в минимизации и (или) ликвидации последствий терроризма и экстремизма в границах поселения;</w:t>
      </w:r>
    </w:p>
    <w:p w:rsidR="008B54F0" w:rsidRPr="0078290B" w:rsidRDefault="008B54F0" w:rsidP="008B54F0">
      <w:pPr>
        <w:rPr>
          <w:rFonts w:ascii="Times New Roman" w:hAnsi="Times New Roman"/>
        </w:rPr>
      </w:pPr>
      <w:r w:rsidRPr="0078290B">
        <w:rPr>
          <w:rFonts w:ascii="Times New Roman" w:hAnsi="Times New Roman"/>
        </w:rPr>
        <w:t xml:space="preserve">   18) создание условий для реализации мер, направленных на укрепление межнационального и межконфессионального согласия, сохранения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8B54F0" w:rsidRPr="0078290B" w:rsidRDefault="008B54F0" w:rsidP="008B54F0">
      <w:pPr>
        <w:rPr>
          <w:rFonts w:ascii="Times New Roman" w:hAnsi="Times New Roman"/>
        </w:rPr>
      </w:pPr>
      <w:r w:rsidRPr="0078290B">
        <w:rPr>
          <w:rFonts w:ascii="Times New Roman" w:hAnsi="Times New Roman"/>
        </w:rPr>
        <w:t xml:space="preserve">    19) участие в предупреждении и ликвидации последствий чрезвычайных ситуаций в границах поселения;</w:t>
      </w:r>
    </w:p>
    <w:p w:rsidR="008B54F0" w:rsidRPr="0078290B" w:rsidRDefault="008B54F0" w:rsidP="008B54F0">
      <w:pPr>
        <w:rPr>
          <w:rFonts w:ascii="Times New Roman" w:hAnsi="Times New Roman"/>
        </w:rPr>
      </w:pPr>
      <w:r w:rsidRPr="0078290B">
        <w:rPr>
          <w:rFonts w:ascii="Times New Roman" w:hAnsi="Times New Roman"/>
        </w:rPr>
        <w:t xml:space="preserve">    20)организация библиотечного обслуживания населения, комплектование и обеспечение сохранности библиотечных фондов библиотек поселения;</w:t>
      </w:r>
    </w:p>
    <w:p w:rsidR="008B54F0" w:rsidRPr="0078290B" w:rsidRDefault="008B54F0" w:rsidP="008B54F0">
      <w:pPr>
        <w:rPr>
          <w:rFonts w:ascii="Times New Roman" w:hAnsi="Times New Roman"/>
        </w:rPr>
      </w:pPr>
      <w:r w:rsidRPr="0078290B">
        <w:rPr>
          <w:rFonts w:ascii="Times New Roman" w:hAnsi="Times New Roman"/>
        </w:rPr>
        <w:t xml:space="preserve">    21)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B54F0" w:rsidRPr="0078290B" w:rsidRDefault="008B54F0" w:rsidP="008B54F0">
      <w:pPr>
        <w:rPr>
          <w:rFonts w:ascii="Times New Roman" w:hAnsi="Times New Roman"/>
        </w:rPr>
      </w:pPr>
      <w:r w:rsidRPr="0078290B">
        <w:rPr>
          <w:rFonts w:ascii="Times New Roman" w:hAnsi="Times New Roman"/>
        </w:rPr>
        <w:t xml:space="preserve">   22)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B54F0" w:rsidRPr="0078290B" w:rsidRDefault="008B54F0" w:rsidP="008B54F0">
      <w:pPr>
        <w:rPr>
          <w:rFonts w:ascii="Times New Roman" w:hAnsi="Times New Roman"/>
        </w:rPr>
      </w:pPr>
      <w:r w:rsidRPr="0078290B">
        <w:rPr>
          <w:rFonts w:ascii="Times New Roman" w:hAnsi="Times New Roman"/>
        </w:rPr>
        <w:t xml:space="preserve">   23)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8B54F0" w:rsidRPr="0078290B" w:rsidRDefault="008B54F0" w:rsidP="008B54F0">
      <w:pPr>
        <w:rPr>
          <w:rFonts w:ascii="Times New Roman" w:hAnsi="Times New Roman"/>
        </w:rPr>
      </w:pPr>
      <w:r w:rsidRPr="0078290B">
        <w:rPr>
          <w:rFonts w:ascii="Times New Roman" w:hAnsi="Times New Roman"/>
        </w:rPr>
        <w:t xml:space="preserve">   24) участие в организации деятельности по сбору (в том числе раздельному сбору) и транспортированию твердых коммунальных отходов;</w:t>
      </w:r>
    </w:p>
    <w:p w:rsidR="008B54F0" w:rsidRPr="0078290B" w:rsidRDefault="008B54F0" w:rsidP="008B54F0">
      <w:pPr>
        <w:rPr>
          <w:rFonts w:ascii="Times New Roman" w:hAnsi="Times New Roman"/>
        </w:rPr>
      </w:pPr>
      <w:r w:rsidRPr="0078290B">
        <w:rPr>
          <w:rFonts w:ascii="Times New Roman" w:hAnsi="Times New Roman"/>
        </w:rPr>
        <w:t xml:space="preserve">   25) организация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8B54F0" w:rsidRPr="0078290B" w:rsidRDefault="008B54F0" w:rsidP="008B54F0">
      <w:pPr>
        <w:rPr>
          <w:rFonts w:ascii="Times New Roman" w:hAnsi="Times New Roman"/>
        </w:rPr>
      </w:pPr>
      <w:r w:rsidRPr="0078290B">
        <w:rPr>
          <w:rFonts w:ascii="Times New Roman" w:hAnsi="Times New Roman"/>
        </w:rPr>
        <w:t xml:space="preserve">   26) организация ритуальных услуг и содержание мест захоронения;</w:t>
      </w:r>
    </w:p>
    <w:p w:rsidR="008B54F0" w:rsidRPr="0078290B" w:rsidRDefault="008B54F0" w:rsidP="008B54F0">
      <w:pPr>
        <w:rPr>
          <w:rFonts w:ascii="Times New Roman" w:hAnsi="Times New Roman"/>
        </w:rPr>
      </w:pPr>
      <w:r w:rsidRPr="0078290B">
        <w:rPr>
          <w:rFonts w:ascii="Times New Roman" w:hAnsi="Times New Roman"/>
        </w:rPr>
        <w:t xml:space="preserve">   27) осуществление мероприятий по обеспечению безопасности людей на водных объектах, охране их жизни и здоровья;</w:t>
      </w:r>
    </w:p>
    <w:p w:rsidR="008B54F0" w:rsidRPr="0078290B" w:rsidRDefault="008B54F0" w:rsidP="008B54F0">
      <w:pPr>
        <w:rPr>
          <w:rFonts w:ascii="Times New Roman" w:hAnsi="Times New Roman"/>
        </w:rPr>
      </w:pPr>
      <w:r w:rsidRPr="0078290B">
        <w:rPr>
          <w:rFonts w:ascii="Times New Roman" w:hAnsi="Times New Roman"/>
        </w:rPr>
        <w:t xml:space="preserve">   28) осуществление муниципального лесного контроля;</w:t>
      </w:r>
    </w:p>
    <w:p w:rsidR="008B54F0" w:rsidRPr="0078290B" w:rsidRDefault="008B54F0" w:rsidP="008B54F0">
      <w:pPr>
        <w:rPr>
          <w:rFonts w:ascii="Times New Roman" w:hAnsi="Times New Roman"/>
        </w:rPr>
      </w:pPr>
      <w:r w:rsidRPr="0078290B">
        <w:rPr>
          <w:rFonts w:ascii="Times New Roman" w:hAnsi="Times New Roman"/>
        </w:rPr>
        <w:t xml:space="preserve">   29)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8B54F0" w:rsidRPr="0078290B" w:rsidRDefault="008B54F0" w:rsidP="008B54F0">
      <w:pPr>
        <w:rPr>
          <w:rFonts w:ascii="Times New Roman" w:hAnsi="Times New Roman"/>
        </w:rPr>
      </w:pPr>
      <w:r w:rsidRPr="0078290B">
        <w:rPr>
          <w:rFonts w:ascii="Times New Roman" w:hAnsi="Times New Roman"/>
        </w:rPr>
        <w:t xml:space="preserve">   30)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8B54F0" w:rsidRPr="0078290B" w:rsidRDefault="008B54F0" w:rsidP="008B54F0">
      <w:pPr>
        <w:rPr>
          <w:rFonts w:ascii="Times New Roman" w:hAnsi="Times New Roman"/>
        </w:rPr>
      </w:pPr>
      <w:r w:rsidRPr="0078290B">
        <w:rPr>
          <w:rFonts w:ascii="Times New Roman" w:hAnsi="Times New Roman"/>
        </w:rPr>
        <w:t xml:space="preserve">   31)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8B54F0" w:rsidRPr="0078290B" w:rsidRDefault="008B54F0" w:rsidP="008B54F0">
      <w:pPr>
        <w:rPr>
          <w:rFonts w:ascii="Times New Roman" w:hAnsi="Times New Roman"/>
        </w:rPr>
      </w:pPr>
      <w:r w:rsidRPr="0078290B">
        <w:rPr>
          <w:rFonts w:ascii="Times New Roman" w:hAnsi="Times New Roman"/>
        </w:rPr>
        <w:lastRenderedPageBreak/>
        <w:t xml:space="preserve">   32) осуществление мер по противодействию коррупции в границах поселения;</w:t>
      </w:r>
    </w:p>
    <w:p w:rsidR="008B54F0" w:rsidRPr="008B54F0" w:rsidRDefault="008B54F0" w:rsidP="008B54F0">
      <w:pPr>
        <w:rPr>
          <w:rFonts w:ascii="Times New Roman" w:hAnsi="Times New Roman"/>
        </w:rPr>
      </w:pPr>
      <w:r w:rsidRPr="0078290B">
        <w:rPr>
          <w:rFonts w:ascii="Times New Roman" w:hAnsi="Times New Roman"/>
        </w:rPr>
        <w:t xml:space="preserve">   33) участие в соответствии с Федеральным законом от 24 июля 2007 года № 221-ФЗ «О государственном кадастре недвижимости» в выполнении комплексных кадастровых работ»».</w:t>
      </w:r>
    </w:p>
    <w:p w:rsidR="008B54F0" w:rsidRPr="000C48EB" w:rsidRDefault="008B54F0" w:rsidP="008B54F0">
      <w:pPr>
        <w:rPr>
          <w:rFonts w:ascii="Times New Roman" w:hAnsi="Times New Roman"/>
          <w:b/>
          <w:bCs/>
        </w:rPr>
      </w:pPr>
      <w:r w:rsidRPr="000C48EB">
        <w:rPr>
          <w:rFonts w:ascii="Times New Roman" w:hAnsi="Times New Roman"/>
          <w:b/>
          <w:bCs/>
        </w:rPr>
        <w:t>Статья 7.1. Права органов местного самоуправления сельсовета на решение вопросов, не отнесенных к вопросам местного значения сельсоветов</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(ст. 7.1 </w:t>
      </w:r>
      <w:proofErr w:type="gramStart"/>
      <w:r w:rsidRPr="000C48EB">
        <w:rPr>
          <w:rFonts w:ascii="Times New Roman" w:hAnsi="Times New Roman" w:cs="Times New Roman"/>
        </w:rPr>
        <w:t>введена</w:t>
      </w:r>
      <w:proofErr w:type="gramEnd"/>
      <w:r w:rsidRPr="000C48EB">
        <w:rPr>
          <w:rFonts w:ascii="Times New Roman" w:hAnsi="Times New Roman" w:cs="Times New Roman"/>
        </w:rPr>
        <w:t xml:space="preserve"> Решением сельского Совета депутатов </w:t>
      </w:r>
      <w:hyperlink r:id="rId22" w:history="1">
        <w:r>
          <w:rPr>
            <w:rStyle w:val="a7"/>
            <w:rFonts w:ascii="Times New Roman" w:eastAsia="MS Mincho" w:hAnsi="Times New Roman" w:cs="Times New Roman"/>
          </w:rPr>
          <w:t xml:space="preserve">от 19.05.2007 </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814F61" w:rsidRDefault="008B54F0" w:rsidP="008B54F0">
      <w:pPr>
        <w:pStyle w:val="af1"/>
        <w:ind w:firstLine="0"/>
        <w:rPr>
          <w:rFonts w:ascii="Times New Roman" w:hAnsi="Times New Roman"/>
          <w:b/>
        </w:rPr>
      </w:pPr>
      <w:r>
        <w:rPr>
          <w:rFonts w:ascii="Times New Roman" w:hAnsi="Times New Roman"/>
        </w:rPr>
        <w:t xml:space="preserve">         </w:t>
      </w:r>
      <w:r w:rsidRPr="00814F61">
        <w:rPr>
          <w:rFonts w:ascii="Times New Roman" w:hAnsi="Times New Roman"/>
        </w:rPr>
        <w:t xml:space="preserve">1. Органы местного самоуправления сельсовета имеют право </w:t>
      </w:r>
      <w:proofErr w:type="gramStart"/>
      <w:r w:rsidRPr="00814F61">
        <w:rPr>
          <w:rFonts w:ascii="Times New Roman" w:hAnsi="Times New Roman"/>
        </w:rPr>
        <w:t>на</w:t>
      </w:r>
      <w:proofErr w:type="gramEnd"/>
      <w:r w:rsidRPr="00814F61">
        <w:rPr>
          <w:rFonts w:ascii="Times New Roman" w:hAnsi="Times New Roman"/>
        </w:rPr>
        <w:t>:</w:t>
      </w:r>
    </w:p>
    <w:p w:rsidR="008B54F0" w:rsidRPr="00814F61" w:rsidRDefault="008B54F0" w:rsidP="008B54F0">
      <w:pPr>
        <w:pStyle w:val="af1"/>
        <w:rPr>
          <w:rFonts w:ascii="Times New Roman" w:hAnsi="Times New Roman"/>
        </w:rPr>
      </w:pPr>
      <w:r w:rsidRPr="00814F61">
        <w:rPr>
          <w:rFonts w:ascii="Times New Roman" w:hAnsi="Times New Roman"/>
        </w:rPr>
        <w:t>1) создание музеев поселения;</w:t>
      </w:r>
    </w:p>
    <w:p w:rsidR="008B54F0" w:rsidRPr="00814F61" w:rsidRDefault="008B54F0" w:rsidP="008B54F0">
      <w:pPr>
        <w:pStyle w:val="af1"/>
        <w:rPr>
          <w:rFonts w:ascii="Times New Roman" w:hAnsi="Times New Roman"/>
        </w:rPr>
      </w:pPr>
      <w:r w:rsidRPr="00814F61">
        <w:rPr>
          <w:rFonts w:ascii="Times New Roman" w:hAnsi="Times New Roman"/>
        </w:rPr>
        <w:t>2)</w:t>
      </w:r>
      <w:r>
        <w:rPr>
          <w:rFonts w:ascii="Times New Roman" w:hAnsi="Times New Roman"/>
        </w:rPr>
        <w:t xml:space="preserve"> </w:t>
      </w:r>
      <w:r w:rsidRPr="00814F61">
        <w:rPr>
          <w:rFonts w:ascii="Times New Roman" w:hAnsi="Times New Roman"/>
        </w:rPr>
        <w:t>совершение нотариальных действий, предусмотренных законодательством, в случае отсутствия в поселении нотариуса;</w:t>
      </w:r>
    </w:p>
    <w:p w:rsidR="008B54F0" w:rsidRPr="00814F61" w:rsidRDefault="008B54F0" w:rsidP="008B54F0">
      <w:pPr>
        <w:pStyle w:val="af1"/>
        <w:rPr>
          <w:rFonts w:ascii="Times New Roman" w:hAnsi="Times New Roman"/>
        </w:rPr>
      </w:pPr>
      <w:r w:rsidRPr="00814F61">
        <w:rPr>
          <w:rFonts w:ascii="Times New Roman" w:hAnsi="Times New Roman"/>
        </w:rPr>
        <w:t>3) участие в осуществлении деятельности по опеке и попечительству;</w:t>
      </w:r>
    </w:p>
    <w:p w:rsidR="008B54F0" w:rsidRPr="00814F61" w:rsidRDefault="008B54F0" w:rsidP="008B54F0">
      <w:pPr>
        <w:pStyle w:val="af1"/>
        <w:rPr>
          <w:rFonts w:ascii="Times New Roman" w:hAnsi="Times New Roman"/>
        </w:rPr>
      </w:pPr>
      <w:r w:rsidRPr="00814F61">
        <w:rPr>
          <w:rFonts w:ascii="Times New Roman" w:hAnsi="Times New Roman"/>
        </w:rPr>
        <w:t>4) создание условий для осуществления деятельности, связанной с реализацией прав местных национально-культурных автономий на территории сельсовета;</w:t>
      </w:r>
    </w:p>
    <w:p w:rsidR="008B54F0" w:rsidRPr="00814F61" w:rsidRDefault="008B54F0" w:rsidP="008B54F0">
      <w:pPr>
        <w:pStyle w:val="af1"/>
        <w:rPr>
          <w:rFonts w:ascii="Times New Roman" w:hAnsi="Times New Roman"/>
        </w:rPr>
      </w:pPr>
      <w:r w:rsidRPr="00814F61">
        <w:rPr>
          <w:rFonts w:ascii="Times New Roman" w:hAnsi="Times New Roman"/>
        </w:rPr>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сельсовет; </w:t>
      </w:r>
    </w:p>
    <w:p w:rsidR="008B54F0" w:rsidRPr="00814F61" w:rsidRDefault="008B54F0" w:rsidP="008B54F0">
      <w:pPr>
        <w:pStyle w:val="af1"/>
        <w:rPr>
          <w:rFonts w:ascii="Times New Roman" w:hAnsi="Times New Roman"/>
        </w:rPr>
      </w:pPr>
      <w:proofErr w:type="gramStart"/>
      <w:r w:rsidRPr="00814F61">
        <w:rPr>
          <w:rFonts w:ascii="Times New Roman" w:hAnsi="Times New Roman"/>
        </w:rPr>
        <w:t>6) участие в организации и осуществление мероприятий по мобилизационной подготовки муниципальных предприятий и учреждений, находящихся на территории поселений;</w:t>
      </w:r>
      <w:proofErr w:type="gramEnd"/>
    </w:p>
    <w:p w:rsidR="008B54F0" w:rsidRPr="00814F61" w:rsidRDefault="008B54F0" w:rsidP="008B54F0">
      <w:pPr>
        <w:pStyle w:val="af1"/>
        <w:rPr>
          <w:rFonts w:ascii="Times New Roman" w:hAnsi="Times New Roman"/>
        </w:rPr>
      </w:pPr>
      <w:r w:rsidRPr="00814F61">
        <w:rPr>
          <w:rFonts w:ascii="Times New Roman" w:hAnsi="Times New Roman"/>
        </w:rPr>
        <w:t>7) создание муниципальной пожарной охраны;</w:t>
      </w:r>
    </w:p>
    <w:p w:rsidR="008B54F0" w:rsidRPr="00814F61" w:rsidRDefault="008B54F0" w:rsidP="008B54F0">
      <w:pPr>
        <w:pStyle w:val="af1"/>
        <w:rPr>
          <w:rFonts w:ascii="Times New Roman" w:hAnsi="Times New Roman"/>
        </w:rPr>
      </w:pPr>
      <w:r w:rsidRPr="00814F61">
        <w:rPr>
          <w:rFonts w:ascii="Times New Roman" w:hAnsi="Times New Roman"/>
        </w:rPr>
        <w:t xml:space="preserve">8) создания условий для развития туризма. </w:t>
      </w:r>
    </w:p>
    <w:p w:rsidR="008B54F0" w:rsidRPr="00814F61" w:rsidRDefault="008B54F0" w:rsidP="008B54F0">
      <w:pPr>
        <w:pStyle w:val="af1"/>
        <w:rPr>
          <w:rFonts w:ascii="Times New Roman" w:eastAsia="Calibri" w:hAnsi="Times New Roman"/>
          <w:lang w:eastAsia="en-US"/>
        </w:rPr>
      </w:pPr>
      <w:r w:rsidRPr="00814F61">
        <w:rPr>
          <w:rFonts w:ascii="Times New Roman" w:eastAsia="Calibri" w:hAnsi="Times New Roman"/>
          <w:lang w:eastAsia="en-US"/>
        </w:rPr>
        <w:t xml:space="preserve">9) </w:t>
      </w:r>
      <w:r w:rsidRPr="00814F61">
        <w:rPr>
          <w:rFonts w:ascii="Times New Roman" w:hAnsi="Times New Roman"/>
        </w:rPr>
        <w:t xml:space="preserve">создание условий для организации </w:t>
      </w:r>
      <w:proofErr w:type="gramStart"/>
      <w:r w:rsidRPr="00814F61">
        <w:rPr>
          <w:rFonts w:ascii="Times New Roman" w:hAnsi="Times New Roman"/>
        </w:rPr>
        <w:t>проведения независимой оценки качества оказания услуг</w:t>
      </w:r>
      <w:proofErr w:type="gramEnd"/>
      <w:r w:rsidRPr="00814F61">
        <w:rPr>
          <w:rFonts w:ascii="Times New Roman" w:hAnsi="Times New Roman"/>
        </w:rPr>
        <w:t xml:space="preserve"> организациями в порядке и на условиях, которые установлены федеральными законами;</w:t>
      </w:r>
      <w:r w:rsidRPr="00814F61">
        <w:rPr>
          <w:rFonts w:ascii="Times New Roman" w:eastAsia="Calibri" w:hAnsi="Times New Roman"/>
          <w:lang w:eastAsia="en-US"/>
        </w:rPr>
        <w:t xml:space="preserve"> </w:t>
      </w:r>
    </w:p>
    <w:p w:rsidR="008B54F0" w:rsidRPr="00814F61" w:rsidRDefault="008B54F0" w:rsidP="008B54F0">
      <w:pPr>
        <w:pStyle w:val="af1"/>
        <w:rPr>
          <w:rFonts w:ascii="Times New Roman" w:hAnsi="Times New Roman"/>
        </w:rPr>
      </w:pPr>
      <w:r w:rsidRPr="00814F61">
        <w:rPr>
          <w:rFonts w:ascii="Times New Roman" w:eastAsia="Calibri" w:hAnsi="Times New Roman"/>
          <w:lang w:eastAsia="en-US"/>
        </w:rPr>
        <w:t>10)</w:t>
      </w:r>
      <w:r>
        <w:rPr>
          <w:rFonts w:ascii="Times New Roman" w:eastAsia="Calibri" w:hAnsi="Times New Roman"/>
          <w:lang w:eastAsia="en-US"/>
        </w:rPr>
        <w:t xml:space="preserve"> </w:t>
      </w:r>
      <w:r w:rsidRPr="00814F61">
        <w:rPr>
          <w:rFonts w:ascii="Times New Roman" w:hAnsi="Times New Roman"/>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B54F0" w:rsidRPr="00814F61" w:rsidRDefault="008B54F0" w:rsidP="008B54F0">
      <w:pPr>
        <w:pStyle w:val="af1"/>
        <w:rPr>
          <w:rFonts w:ascii="Times New Roman" w:hAnsi="Times New Roman"/>
        </w:rPr>
      </w:pPr>
      <w:r w:rsidRPr="00814F61">
        <w:rPr>
          <w:rFonts w:ascii="Times New Roman" w:hAnsi="Times New Roman"/>
        </w:rPr>
        <w:t>11) осуществление мероприятий по отлову и содержанию безнадзорных животных, обитающих на территории поселения;</w:t>
      </w:r>
    </w:p>
    <w:p w:rsidR="008B54F0" w:rsidRPr="0066369A" w:rsidRDefault="008B54F0" w:rsidP="008B54F0">
      <w:pPr>
        <w:pStyle w:val="af1"/>
        <w:rPr>
          <w:rFonts w:ascii="Times New Roman" w:hAnsi="Times New Roman"/>
        </w:rPr>
      </w:pPr>
      <w:r w:rsidRPr="00814F61">
        <w:rPr>
          <w:rFonts w:ascii="Times New Roman" w:eastAsia="Calibri" w:hAnsi="Times New Roman"/>
          <w:lang w:eastAsia="en-US"/>
        </w:rPr>
        <w:t xml:space="preserve">12)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23" w:history="1">
        <w:r w:rsidRPr="00814F61">
          <w:rPr>
            <w:rFonts w:ascii="Times New Roman" w:eastAsia="Calibri" w:hAnsi="Times New Roman"/>
            <w:lang w:eastAsia="en-US"/>
          </w:rPr>
          <w:t>законом</w:t>
        </w:r>
      </w:hyperlink>
      <w:r w:rsidRPr="00814F61">
        <w:rPr>
          <w:rFonts w:ascii="Times New Roman" w:eastAsia="Calibri" w:hAnsi="Times New Roman"/>
          <w:lang w:eastAsia="en-US"/>
        </w:rPr>
        <w:t xml:space="preserve"> от 24 ноября 1995 года N 181-ФЗ «О социальной защите инвалидов в Российской Федерации»</w:t>
      </w:r>
      <w:proofErr w:type="gramStart"/>
      <w:r w:rsidRPr="00814F61">
        <w:rPr>
          <w:rFonts w:ascii="Times New Roman" w:eastAsia="Calibri" w:hAnsi="Times New Roman"/>
          <w:lang w:eastAsia="en-US"/>
        </w:rPr>
        <w:t>.</w:t>
      </w:r>
      <w:proofErr w:type="gramEnd"/>
      <w:r w:rsidRPr="00814F61">
        <w:rPr>
          <w:rFonts w:ascii="Times New Roman" w:hAnsi="Times New Roman"/>
          <w:b/>
          <w:bCs/>
        </w:rPr>
        <w:t xml:space="preserve"> </w:t>
      </w:r>
      <w:r w:rsidRPr="0066369A">
        <w:rPr>
          <w:rFonts w:ascii="Times New Roman" w:hAnsi="Times New Roman"/>
        </w:rPr>
        <w:t>(</w:t>
      </w:r>
      <w:proofErr w:type="gramStart"/>
      <w:r w:rsidRPr="0066369A">
        <w:rPr>
          <w:rFonts w:ascii="Times New Roman" w:hAnsi="Times New Roman"/>
        </w:rPr>
        <w:t>п</w:t>
      </w:r>
      <w:proofErr w:type="gramEnd"/>
      <w:r w:rsidRPr="0066369A">
        <w:rPr>
          <w:rFonts w:ascii="Times New Roman" w:hAnsi="Times New Roman"/>
        </w:rPr>
        <w:t xml:space="preserve">.1 в ред. Решения </w:t>
      </w:r>
      <w:r>
        <w:rPr>
          <w:rFonts w:ascii="Times New Roman" w:hAnsi="Times New Roman"/>
        </w:rPr>
        <w:t>сельского Совета депутатов от 24.04.2015 № 14-40</w:t>
      </w:r>
      <w:r w:rsidRPr="0066369A">
        <w:rPr>
          <w:rFonts w:ascii="Times New Roman" w:hAnsi="Times New Roman"/>
        </w:rPr>
        <w:t>р).</w:t>
      </w:r>
    </w:p>
    <w:p w:rsidR="008B54F0" w:rsidRDefault="008B54F0" w:rsidP="008B54F0">
      <w:pPr>
        <w:pStyle w:val="text"/>
        <w:tabs>
          <w:tab w:val="left" w:pos="993"/>
        </w:tabs>
        <w:ind w:firstLine="709"/>
        <w:rPr>
          <w:rFonts w:ascii="Times New Roman" w:hAnsi="Times New Roman" w:cs="Times New Roman"/>
        </w:rPr>
      </w:pPr>
      <w:r>
        <w:rPr>
          <w:rFonts w:ascii="Times New Roman" w:hAnsi="Times New Roman" w:cs="Times New Roman"/>
          <w:bCs/>
        </w:rPr>
        <w:t>2.</w:t>
      </w:r>
      <w:r>
        <w:rPr>
          <w:rFonts w:ascii="Times New Roman" w:hAnsi="Times New Roman" w:cs="Times New Roman"/>
        </w:rPr>
        <w:t xml:space="preserve"> Органы местного самоуправления могут оказывать содействие органам службы занятости в получении достоверной информации о занятости граждан.</w:t>
      </w:r>
    </w:p>
    <w:p w:rsidR="008B54F0" w:rsidRDefault="008B54F0" w:rsidP="008B54F0">
      <w:pPr>
        <w:pStyle w:val="text"/>
        <w:tabs>
          <w:tab w:val="left" w:pos="993"/>
        </w:tabs>
        <w:rPr>
          <w:rFonts w:ascii="Times New Roman" w:hAnsi="Times New Roman" w:cs="Times New Roman"/>
          <w:bCs/>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 xml:space="preserve">. 2 в ред. Решения сельского Совета депутатов </w:t>
      </w:r>
      <w:hyperlink r:id="rId24" w:history="1">
        <w:r>
          <w:rPr>
            <w:rStyle w:val="a7"/>
            <w:rFonts w:ascii="Times New Roman" w:eastAsia="MS Mincho" w:hAnsi="Times New Roman" w:cs="Times New Roman"/>
          </w:rPr>
          <w:t>от 19.10.2012  № 49-144р</w:t>
        </w:r>
      </w:hyperlink>
      <w:r>
        <w:rPr>
          <w:rFonts w:ascii="Times New Roman" w:hAnsi="Times New Roman" w:cs="Times New Roman"/>
        </w:rPr>
        <w:t>).</w:t>
      </w:r>
    </w:p>
    <w:p w:rsidR="008B54F0" w:rsidRDefault="008B54F0" w:rsidP="008B54F0">
      <w:pPr>
        <w:pStyle w:val="text"/>
        <w:rPr>
          <w:rFonts w:ascii="Times New Roman" w:hAnsi="Times New Roman" w:cs="Times New Roman"/>
        </w:rPr>
      </w:pPr>
      <w:r>
        <w:rPr>
          <w:rFonts w:ascii="Times New Roman" w:hAnsi="Times New Roman" w:cs="Times New Roman"/>
          <w:bCs/>
        </w:rPr>
        <w:t xml:space="preserve">3. </w:t>
      </w:r>
      <w:proofErr w:type="gramStart"/>
      <w:r>
        <w:rPr>
          <w:rFonts w:ascii="Times New Roman" w:hAnsi="Times New Roman" w:cs="Times New Roman"/>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w:t>
      </w:r>
      <w:proofErr w:type="gramEnd"/>
      <w:r>
        <w:rPr>
          <w:rFonts w:ascii="Times New Roman" w:hAnsi="Times New Roman" w:cs="Times New Roman"/>
        </w:rPr>
        <w:t xml:space="preserve"> </w:t>
      </w:r>
      <w:proofErr w:type="gramStart"/>
      <w:r>
        <w:rPr>
          <w:rFonts w:ascii="Times New Roman" w:hAnsi="Times New Roman" w:cs="Times New Roman"/>
        </w:rPr>
        <w:t>государственной власти и не исключенные из их компетенции федеральными законами и законами Красноярского края за счет доходов местных бюджетов, за исключением межбюджетных трансфертов, предоставленных из бюджетов бюджетной</w:t>
      </w:r>
      <w:proofErr w:type="gramEnd"/>
    </w:p>
    <w:p w:rsidR="008B54F0" w:rsidRPr="00234801" w:rsidRDefault="008B54F0" w:rsidP="008B54F0">
      <w:pPr>
        <w:pStyle w:val="text"/>
        <w:ind w:firstLine="0"/>
        <w:rPr>
          <w:rStyle w:val="a7"/>
          <w:rFonts w:ascii="Times New Roman" w:eastAsia="MS Mincho" w:hAnsi="Times New Roman" w:cs="Times New Roman"/>
        </w:rPr>
      </w:pPr>
      <w:r>
        <w:rPr>
          <w:rFonts w:ascii="Times New Roman" w:hAnsi="Times New Roman" w:cs="Times New Roman"/>
        </w:rPr>
        <w:t>системы Российской Федерации, и поступлений налоговых доходов по дополнительным нормативам отчислений</w:t>
      </w:r>
      <w:proofErr w:type="gramStart"/>
      <w:r>
        <w:rPr>
          <w:rFonts w:ascii="Times New Roman" w:hAnsi="Times New Roman" w:cs="Times New Roman"/>
        </w:rPr>
        <w:t>.</w:t>
      </w:r>
      <w:r>
        <w:rPr>
          <w:rStyle w:val="a7"/>
          <w:rFonts w:ascii="Times New Roman" w:eastAsia="MS Mincho" w:hAnsi="Times New Roman" w:cs="Times New Roman"/>
        </w:rPr>
        <w:t>(</w:t>
      </w:r>
      <w:proofErr w:type="gramEnd"/>
      <w:r>
        <w:rPr>
          <w:rStyle w:val="a7"/>
          <w:rFonts w:ascii="Times New Roman" w:eastAsia="MS Mincho" w:hAnsi="Times New Roman" w:cs="Times New Roman"/>
        </w:rPr>
        <w:t xml:space="preserve">принят Решением Верхнеусинского сельского Совета депутатов </w:t>
      </w:r>
      <w:r>
        <w:rPr>
          <w:rStyle w:val="a7"/>
          <w:rFonts w:ascii="Times New Roman" w:eastAsia="MS Mincho" w:hAnsi="Times New Roman" w:cs="Times New Roman"/>
        </w:rPr>
        <w:lastRenderedPageBreak/>
        <w:t xml:space="preserve">от 23.12.2009 № 75-232р; </w:t>
      </w:r>
      <w:r>
        <w:rPr>
          <w:rFonts w:ascii="Times New Roman" w:hAnsi="Times New Roman" w:cs="Times New Roman"/>
        </w:rPr>
        <w:t xml:space="preserve">в ред. Решения сельского Совета депутатов </w:t>
      </w:r>
      <w:hyperlink r:id="rId25" w:history="1">
        <w:r>
          <w:rPr>
            <w:rStyle w:val="a7"/>
            <w:rFonts w:ascii="Times New Roman" w:eastAsia="MS Mincho" w:hAnsi="Times New Roman" w:cs="Times New Roman"/>
          </w:rPr>
          <w:t>от 19.10.2012  № 49-144р</w:t>
        </w:r>
      </w:hyperlink>
      <w:r>
        <w:rPr>
          <w:rFonts w:ascii="Times New Roman" w:hAnsi="Times New Roman" w:cs="Times New Roman"/>
        </w:rPr>
        <w:t>).</w:t>
      </w:r>
    </w:p>
    <w:p w:rsidR="008B54F0" w:rsidRDefault="008B54F0" w:rsidP="008B54F0">
      <w:pPr>
        <w:pStyle w:val="article"/>
        <w:ind w:firstLine="709"/>
        <w:rPr>
          <w:b/>
          <w:sz w:val="24"/>
          <w:szCs w:val="24"/>
        </w:rPr>
      </w:pPr>
    </w:p>
    <w:p w:rsidR="008B54F0" w:rsidRPr="000C48EB" w:rsidRDefault="008B54F0" w:rsidP="008B54F0">
      <w:pPr>
        <w:pStyle w:val="af1"/>
        <w:ind w:firstLine="0"/>
        <w:rPr>
          <w:rFonts w:ascii="Times New Roman" w:hAnsi="Times New Roman"/>
          <w:b/>
          <w:bCs/>
        </w:rPr>
      </w:pPr>
      <w:r>
        <w:rPr>
          <w:rFonts w:ascii="Times New Roman" w:hAnsi="Times New Roman"/>
          <w:b/>
          <w:bCs/>
        </w:rPr>
        <w:t xml:space="preserve">        </w:t>
      </w:r>
      <w:r w:rsidRPr="000C48EB">
        <w:rPr>
          <w:rFonts w:ascii="Times New Roman" w:hAnsi="Times New Roman"/>
          <w:b/>
          <w:bCs/>
        </w:rPr>
        <w:t>Статья 8. Органы местного самоуправления, наделяю</w:t>
      </w:r>
      <w:r>
        <w:rPr>
          <w:rFonts w:ascii="Times New Roman" w:hAnsi="Times New Roman"/>
          <w:b/>
          <w:bCs/>
        </w:rPr>
        <w:t>щиеся правами юридического лица</w:t>
      </w:r>
    </w:p>
    <w:p w:rsidR="008B54F0" w:rsidRDefault="008B54F0" w:rsidP="008B54F0">
      <w:pPr>
        <w:pStyle w:val="text"/>
        <w:ind w:firstLine="709"/>
      </w:pPr>
    </w:p>
    <w:p w:rsidR="008B54F0" w:rsidRPr="009805D1" w:rsidRDefault="008B54F0" w:rsidP="008B54F0">
      <w:pPr>
        <w:pStyle w:val="chapter"/>
        <w:ind w:firstLine="709"/>
        <w:rPr>
          <w:rFonts w:ascii="Times New Roman" w:hAnsi="Times New Roman" w:cs="Times New Roman"/>
          <w:sz w:val="24"/>
          <w:szCs w:val="24"/>
        </w:rPr>
      </w:pPr>
      <w:r w:rsidRPr="009805D1">
        <w:rPr>
          <w:rFonts w:ascii="Times New Roman" w:hAnsi="Times New Roman" w:cs="Times New Roman"/>
          <w:sz w:val="24"/>
          <w:szCs w:val="24"/>
        </w:rPr>
        <w:t>Администрация Верхнеусинского сельсовета наделяется правами юридического лица и является муниципальным казенным учреждением, образуемым для осуществления управленческих функций. По решению сельского Совета депутатов правами юридического лица могут наделяться органы администрации сельсовета. Администрация сельсовета как юридическое лицо действует на основании общих для организаций данного вида положений Федерального закона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8B54F0" w:rsidRPr="00D660EC" w:rsidRDefault="008B54F0" w:rsidP="008B54F0">
      <w:pPr>
        <w:pStyle w:val="chapter"/>
        <w:ind w:firstLine="709"/>
        <w:rPr>
          <w:rFonts w:ascii="Times New Roman" w:hAnsi="Times New Roman" w:cs="Times New Roman"/>
          <w:sz w:val="24"/>
          <w:szCs w:val="24"/>
        </w:rPr>
      </w:pPr>
      <w:r>
        <w:rPr>
          <w:rFonts w:ascii="Times New Roman" w:hAnsi="Times New Roman" w:cs="Times New Roman"/>
          <w:sz w:val="24"/>
          <w:szCs w:val="24"/>
        </w:rPr>
        <w:t xml:space="preserve"> (</w:t>
      </w:r>
      <w:r w:rsidRPr="00D660EC">
        <w:rPr>
          <w:rFonts w:ascii="Times New Roman" w:hAnsi="Times New Roman" w:cs="Times New Roman"/>
          <w:sz w:val="24"/>
          <w:szCs w:val="24"/>
        </w:rPr>
        <w:t xml:space="preserve">в ред. Решения сельского Совета депутатов </w:t>
      </w:r>
      <w:hyperlink r:id="rId26" w:history="1">
        <w:r>
          <w:rPr>
            <w:rStyle w:val="a7"/>
            <w:rFonts w:ascii="Times New Roman" w:eastAsia="MS Mincho" w:hAnsi="Times New Roman" w:cs="Times New Roman"/>
            <w:sz w:val="24"/>
            <w:szCs w:val="24"/>
          </w:rPr>
          <w:t>от 08.04.2014 № 72-222</w:t>
        </w:r>
        <w:r w:rsidRPr="00D660EC">
          <w:rPr>
            <w:rStyle w:val="a7"/>
            <w:rFonts w:ascii="Times New Roman" w:eastAsia="MS Mincho" w:hAnsi="Times New Roman" w:cs="Times New Roman"/>
            <w:sz w:val="24"/>
            <w:szCs w:val="24"/>
          </w:rPr>
          <w:t>р</w:t>
        </w:r>
      </w:hyperlink>
      <w:r w:rsidRPr="00D660EC">
        <w:rPr>
          <w:rFonts w:ascii="Times New Roman" w:hAnsi="Times New Roman" w:cs="Times New Roman"/>
          <w:sz w:val="24"/>
          <w:szCs w:val="24"/>
        </w:rPr>
        <w:t>).</w:t>
      </w:r>
    </w:p>
    <w:p w:rsidR="008B54F0" w:rsidRDefault="008B54F0" w:rsidP="008B54F0">
      <w:pPr>
        <w:pStyle w:val="chapter"/>
        <w:ind w:firstLine="0"/>
        <w:jc w:val="center"/>
        <w:rPr>
          <w:rFonts w:ascii="Times New Roman" w:hAnsi="Times New Roman" w:cs="Times New Roman"/>
          <w:b/>
          <w:bCs/>
          <w:sz w:val="24"/>
          <w:szCs w:val="24"/>
        </w:rPr>
      </w:pPr>
    </w:p>
    <w:p w:rsidR="008B54F0" w:rsidRPr="000C48EB" w:rsidRDefault="008B54F0" w:rsidP="008B54F0">
      <w:pPr>
        <w:pStyle w:val="chapter"/>
        <w:ind w:firstLine="0"/>
        <w:jc w:val="center"/>
        <w:rPr>
          <w:rFonts w:ascii="Times New Roman" w:hAnsi="Times New Roman" w:cs="Times New Roman"/>
          <w:b/>
          <w:bCs/>
          <w:sz w:val="24"/>
          <w:szCs w:val="24"/>
        </w:rPr>
      </w:pPr>
      <w:r>
        <w:rPr>
          <w:rFonts w:ascii="Times New Roman" w:hAnsi="Times New Roman" w:cs="Times New Roman"/>
          <w:b/>
          <w:bCs/>
          <w:sz w:val="24"/>
          <w:szCs w:val="24"/>
        </w:rPr>
        <w:t>Глава 2. Территория сельсовета</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Pr>
          <w:rFonts w:ascii="Times New Roman" w:hAnsi="Times New Roman" w:cs="Times New Roman"/>
          <w:b/>
          <w:bCs/>
          <w:sz w:val="24"/>
          <w:szCs w:val="24"/>
        </w:rPr>
        <w:t>Статья 9. Территория сельсовета</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Местное самоуправление осуществляется на всей территории сельсовета в пределах границ, установленных законом Красноярского края</w:t>
      </w:r>
      <w:r>
        <w:rPr>
          <w:rFonts w:ascii="Times New Roman" w:hAnsi="Times New Roman" w:cs="Times New Roman"/>
        </w:rPr>
        <w:t xml:space="preserve"> от 18.02.2005 № 13-3003 «Об установлении границ и наделении соответствующим статусом муниципального образования Ермаковский район и находящихся в его границах иных муниципальных образований»</w:t>
      </w:r>
      <w:r w:rsidRPr="000C48EB">
        <w:rPr>
          <w:rFonts w:ascii="Times New Roman" w:hAnsi="Times New Roman" w:cs="Times New Roman"/>
        </w:rPr>
        <w:t>.</w:t>
      </w:r>
    </w:p>
    <w:p w:rsidR="008B54F0"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в</w:t>
      </w:r>
      <w:proofErr w:type="gramEnd"/>
      <w:r>
        <w:rPr>
          <w:rFonts w:ascii="Times New Roman" w:hAnsi="Times New Roman" w:cs="Times New Roman"/>
        </w:rPr>
        <w:t xml:space="preserve"> ред. Решения</w:t>
      </w:r>
      <w:r w:rsidRPr="000C48EB">
        <w:rPr>
          <w:rFonts w:ascii="Times New Roman" w:hAnsi="Times New Roman" w:cs="Times New Roman"/>
        </w:rPr>
        <w:t xml:space="preserve"> сельского Совета </w:t>
      </w:r>
      <w:r>
        <w:rPr>
          <w:rFonts w:ascii="Times New Roman" w:hAnsi="Times New Roman" w:cs="Times New Roman"/>
        </w:rPr>
        <w:t xml:space="preserve">депутатов </w:t>
      </w:r>
      <w:hyperlink r:id="rId27"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2. В состав территории сельсовета входят земли населенных пунктов: село Верхнеусинское (административный центр), поселок </w:t>
      </w:r>
      <w:proofErr w:type="spellStart"/>
      <w:r w:rsidRPr="000C48EB">
        <w:rPr>
          <w:rFonts w:ascii="Times New Roman" w:hAnsi="Times New Roman" w:cs="Times New Roman"/>
        </w:rPr>
        <w:t>Маралсовхоз</w:t>
      </w:r>
      <w:proofErr w:type="spellEnd"/>
      <w:r w:rsidRPr="000C48EB">
        <w:rPr>
          <w:rFonts w:ascii="Times New Roman" w:hAnsi="Times New Roman" w:cs="Times New Roman"/>
        </w:rPr>
        <w:t xml:space="preserve">, село Нижнеусинское, поселок </w:t>
      </w:r>
      <w:proofErr w:type="spellStart"/>
      <w:r w:rsidRPr="000C48EB">
        <w:rPr>
          <w:rFonts w:ascii="Times New Roman" w:hAnsi="Times New Roman" w:cs="Times New Roman"/>
        </w:rPr>
        <w:t>Терешкино</w:t>
      </w:r>
      <w:proofErr w:type="spellEnd"/>
      <w:r w:rsidRPr="000C48EB">
        <w:rPr>
          <w:rFonts w:ascii="Times New Roman" w:hAnsi="Times New Roman" w:cs="Times New Roman"/>
        </w:rPr>
        <w:t xml:space="preserve">, деревня </w:t>
      </w:r>
      <w:proofErr w:type="spellStart"/>
      <w:r w:rsidRPr="000C48EB">
        <w:rPr>
          <w:rFonts w:ascii="Times New Roman" w:hAnsi="Times New Roman" w:cs="Times New Roman"/>
        </w:rPr>
        <w:t>Усть-Золотая</w:t>
      </w:r>
      <w:proofErr w:type="spellEnd"/>
      <w:r w:rsidRPr="000C48EB">
        <w:rPr>
          <w:rFonts w:ascii="Times New Roman" w:hAnsi="Times New Roman" w:cs="Times New Roman"/>
        </w:rPr>
        <w:t>, а также иные земли в границах сельсовета, независимо от форм собственности и целевого назначения.</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 xml:space="preserve">Статья 10. Состав и </w:t>
      </w:r>
      <w:r>
        <w:rPr>
          <w:rFonts w:ascii="Times New Roman" w:hAnsi="Times New Roman" w:cs="Times New Roman"/>
          <w:b/>
          <w:bCs/>
          <w:sz w:val="24"/>
          <w:szCs w:val="24"/>
        </w:rPr>
        <w:t>использование земель сельсовета</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Земельный фонд сельсовета состоит из земель населенных пунктов, входящих в состав сельсовета и иных земель, переданных или приобретенных в собственность сельсовета в установленном законодательством порядке.</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Состав и назначение земель на территории сельсовета определяется в земельном кадастре, а также в планах планировки и застройки населенных пунктов на территории сельсовета.</w:t>
      </w:r>
    </w:p>
    <w:p w:rsidR="008B54F0" w:rsidRPr="000C48EB" w:rsidRDefault="008B54F0" w:rsidP="008B54F0">
      <w:pPr>
        <w:pStyle w:val="chapter"/>
        <w:rPr>
          <w:rFonts w:ascii="Times New Roman" w:hAnsi="Times New Roman" w:cs="Times New Roman"/>
          <w:b/>
          <w:bCs/>
          <w:sz w:val="24"/>
          <w:szCs w:val="24"/>
        </w:rPr>
      </w:pPr>
    </w:p>
    <w:p w:rsidR="008B54F0" w:rsidRPr="000C48EB" w:rsidRDefault="008B54F0" w:rsidP="008B54F0">
      <w:pPr>
        <w:pStyle w:val="chapter"/>
        <w:ind w:firstLine="0"/>
        <w:jc w:val="center"/>
        <w:rPr>
          <w:rFonts w:ascii="Times New Roman" w:hAnsi="Times New Roman" w:cs="Times New Roman"/>
          <w:b/>
          <w:bCs/>
          <w:sz w:val="24"/>
          <w:szCs w:val="24"/>
        </w:rPr>
      </w:pPr>
      <w:r>
        <w:rPr>
          <w:rFonts w:ascii="Times New Roman" w:hAnsi="Times New Roman" w:cs="Times New Roman"/>
          <w:b/>
          <w:bCs/>
          <w:sz w:val="24"/>
          <w:szCs w:val="24"/>
        </w:rPr>
        <w:t>Глава 3. Глава сельсовета</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Pr>
          <w:rFonts w:ascii="Times New Roman" w:hAnsi="Times New Roman" w:cs="Times New Roman"/>
          <w:b/>
          <w:bCs/>
          <w:sz w:val="24"/>
          <w:szCs w:val="24"/>
        </w:rPr>
        <w:t>Статья 11. Глава сельсовета</w:t>
      </w:r>
    </w:p>
    <w:p w:rsidR="008B54F0" w:rsidRPr="000C48EB" w:rsidRDefault="008B54F0" w:rsidP="008B54F0">
      <w:pPr>
        <w:pStyle w:val="text"/>
        <w:rPr>
          <w:rFonts w:ascii="Times New Roman" w:hAnsi="Times New Roman" w:cs="Times New Roman"/>
        </w:rPr>
      </w:pPr>
    </w:p>
    <w:p w:rsidR="008B54F0" w:rsidRDefault="008B54F0" w:rsidP="008B54F0">
      <w:pPr>
        <w:pStyle w:val="af1"/>
        <w:rPr>
          <w:rFonts w:ascii="Times New Roman" w:hAnsi="Times New Roman"/>
        </w:rPr>
      </w:pPr>
      <w:r w:rsidRPr="00F27D1F">
        <w:t xml:space="preserve">1. </w:t>
      </w:r>
      <w:r w:rsidRPr="00317213">
        <w:rPr>
          <w:rFonts w:ascii="Times New Roman" w:hAnsi="Times New Roman"/>
        </w:rPr>
        <w:t xml:space="preserve">Глава сельсовета – высшее должностное лицо сельсовета, наделенное согласно Уставу собственной компетенцией по решению вопросов местного значения, возглавляющее деятельность по осуществлению местного самоуправления на территории сельсовета </w:t>
      </w:r>
    </w:p>
    <w:p w:rsidR="008B54F0" w:rsidRPr="00317213" w:rsidRDefault="008B54F0" w:rsidP="008B54F0">
      <w:pPr>
        <w:pStyle w:val="af1"/>
        <w:rPr>
          <w:rFonts w:ascii="Times New Roman" w:hAnsi="Times New Roman"/>
        </w:rPr>
      </w:pPr>
      <w:r w:rsidRPr="00317213">
        <w:rPr>
          <w:rFonts w:ascii="Times New Roman" w:hAnsi="Times New Roman"/>
        </w:rPr>
        <w:t xml:space="preserve">(в ред. Решения сельского Совета депутатов </w:t>
      </w:r>
      <w:hyperlink r:id="rId28" w:history="1">
        <w:r>
          <w:rPr>
            <w:rStyle w:val="a7"/>
            <w:rFonts w:ascii="Times New Roman" w:eastAsia="MS Mincho" w:hAnsi="Times New Roman"/>
          </w:rPr>
          <w:t>от 24</w:t>
        </w:r>
        <w:r w:rsidRPr="00317213">
          <w:rPr>
            <w:rStyle w:val="a7"/>
            <w:rFonts w:ascii="Times New Roman" w:eastAsia="MS Mincho" w:hAnsi="Times New Roman"/>
          </w:rPr>
          <w:t>.04</w:t>
        </w:r>
        <w:r>
          <w:rPr>
            <w:rStyle w:val="a7"/>
            <w:rFonts w:ascii="Times New Roman" w:eastAsia="MS Mincho" w:hAnsi="Times New Roman"/>
          </w:rPr>
          <w:t>.2015 № 14-40</w:t>
        </w:r>
        <w:r w:rsidRPr="00317213">
          <w:rPr>
            <w:rStyle w:val="a7"/>
            <w:rFonts w:ascii="Times New Roman" w:eastAsia="MS Mincho" w:hAnsi="Times New Roman"/>
          </w:rPr>
          <w:t>р</w:t>
        </w:r>
      </w:hyperlink>
      <w:r w:rsidRPr="00317213">
        <w:rPr>
          <w:rFonts w:ascii="Times New Roman" w:hAnsi="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Глава сельсовета действует в пределах полномочий, определенных законодательством, настоящим Уставом и решениями Совета депутатов.</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lastRenderedPageBreak/>
        <w:t>3. Глава сельсовета представляет сельсовет в отношениях с Российской Федерацией, ее субъектами, государственными органами, другими муниципальными образованиями, юридическими и физическими лицами.</w:t>
      </w:r>
    </w:p>
    <w:p w:rsidR="008B54F0" w:rsidRPr="000C48EB"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 3 в ред. Решения</w:t>
      </w:r>
      <w:r w:rsidRPr="000C48EB">
        <w:rPr>
          <w:rFonts w:ascii="Times New Roman" w:hAnsi="Times New Roman" w:cs="Times New Roman"/>
        </w:rPr>
        <w:t xml:space="preserve"> сельского Совета депутатов </w:t>
      </w:r>
      <w:hyperlink r:id="rId29" w:history="1">
        <w:r w:rsidRPr="000C48EB">
          <w:rPr>
            <w:rStyle w:val="a7"/>
            <w:rFonts w:ascii="Times New Roman" w:eastAsia="MS Mincho" w:hAnsi="Times New Roman" w:cs="Times New Roman"/>
          </w:rPr>
          <w:t>от 19.05.2007  № 26-147р</w:t>
        </w:r>
      </w:hyperlink>
      <w:r w:rsidRPr="000C48EB">
        <w:rPr>
          <w:rFonts w:ascii="Times New Roman" w:hAnsi="Times New Roman" w:cs="Times New Roman"/>
        </w:rPr>
        <w:t>).</w:t>
      </w:r>
    </w:p>
    <w:p w:rsidR="008B54F0" w:rsidRPr="007C40E4" w:rsidRDefault="008B54F0" w:rsidP="008B54F0">
      <w:pPr>
        <w:pStyle w:val="af1"/>
        <w:rPr>
          <w:rFonts w:ascii="Times New Roman" w:hAnsi="Times New Roman"/>
        </w:rPr>
      </w:pPr>
      <w:r w:rsidRPr="000C48EB">
        <w:rPr>
          <w:rFonts w:ascii="Times New Roman" w:hAnsi="Times New Roman"/>
        </w:rPr>
        <w:t xml:space="preserve"> </w:t>
      </w:r>
      <w:r w:rsidRPr="00E06470">
        <w:rPr>
          <w:rFonts w:ascii="Times New Roman" w:hAnsi="Times New Roman"/>
        </w:rPr>
        <w:t xml:space="preserve">4. </w:t>
      </w:r>
      <w:r w:rsidRPr="007C40E4">
        <w:rPr>
          <w:rFonts w:ascii="Times New Roman" w:hAnsi="Times New Roman"/>
        </w:rPr>
        <w:t xml:space="preserve">Глава сельсовета избирается Верхнеусинским сельским Советом депутатов из числа кандидатов, представленных конкурсной комиссией по результатам конкурса, и возглавляет местную администрацию. </w:t>
      </w:r>
    </w:p>
    <w:p w:rsidR="008B54F0" w:rsidRPr="007C40E4" w:rsidRDefault="008B54F0" w:rsidP="008B54F0">
      <w:pPr>
        <w:pStyle w:val="af1"/>
        <w:rPr>
          <w:rFonts w:ascii="Times New Roman" w:hAnsi="Times New Roman"/>
        </w:rPr>
      </w:pPr>
      <w:r w:rsidRPr="007C40E4">
        <w:rPr>
          <w:rFonts w:ascii="Times New Roman" w:hAnsi="Times New Roman"/>
        </w:rPr>
        <w:t>Порядок проведения конкурса на замещение должности главы сельсовета и общее число членов конкурсной комиссии устанавливаются решением Верхнеусинского сельского Совета депутатов.</w:t>
      </w:r>
    </w:p>
    <w:p w:rsidR="008B54F0" w:rsidRPr="007C40E4" w:rsidRDefault="008B54F0" w:rsidP="008B54F0">
      <w:pPr>
        <w:pStyle w:val="af1"/>
        <w:rPr>
          <w:rFonts w:ascii="Times New Roman" w:hAnsi="Times New Roman"/>
        </w:rPr>
      </w:pPr>
      <w:r w:rsidRPr="007C40E4">
        <w:rPr>
          <w:rFonts w:ascii="Times New Roman" w:hAnsi="Times New Roman"/>
        </w:rPr>
        <w:t>При формировании конкурсной комиссии две третьи ее членов назначаются Верхнеусинским сельским Советом депутатов, а одна трет</w:t>
      </w:r>
      <w:proofErr w:type="gramStart"/>
      <w:r w:rsidRPr="007C40E4">
        <w:rPr>
          <w:rFonts w:ascii="Times New Roman" w:hAnsi="Times New Roman"/>
        </w:rPr>
        <w:t>ь-</w:t>
      </w:r>
      <w:proofErr w:type="gramEnd"/>
      <w:r w:rsidRPr="007C40E4">
        <w:rPr>
          <w:rFonts w:ascii="Times New Roman" w:hAnsi="Times New Roman"/>
        </w:rPr>
        <w:t xml:space="preserve"> главой Ермаковского района</w:t>
      </w:r>
      <w:r>
        <w:rPr>
          <w:rFonts w:ascii="Times New Roman" w:hAnsi="Times New Roman"/>
        </w:rPr>
        <w:t>.</w:t>
      </w:r>
    </w:p>
    <w:p w:rsidR="008B54F0" w:rsidRPr="000C48EB"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в</w:t>
      </w:r>
      <w:proofErr w:type="gramEnd"/>
      <w:r>
        <w:rPr>
          <w:rFonts w:ascii="Times New Roman" w:hAnsi="Times New Roman" w:cs="Times New Roman"/>
        </w:rPr>
        <w:t xml:space="preserve"> ред. Решения</w:t>
      </w:r>
      <w:r w:rsidRPr="000C48EB">
        <w:rPr>
          <w:rFonts w:ascii="Times New Roman" w:hAnsi="Times New Roman" w:cs="Times New Roman"/>
        </w:rPr>
        <w:t xml:space="preserve"> сельского Совета депутатов</w:t>
      </w:r>
      <w:r>
        <w:rPr>
          <w:rFonts w:ascii="Times New Roman" w:hAnsi="Times New Roman" w:cs="Times New Roman"/>
        </w:rPr>
        <w:t xml:space="preserve"> от 24.04.2015 № 14-40р</w:t>
      </w:r>
      <w:r w:rsidRPr="000C48EB">
        <w:rPr>
          <w:rFonts w:ascii="Times New Roman" w:hAnsi="Times New Roman" w:cs="Times New Roman"/>
        </w:rPr>
        <w:t>).</w:t>
      </w:r>
    </w:p>
    <w:p w:rsidR="008B54F0" w:rsidRDefault="008B54F0" w:rsidP="008B54F0">
      <w:pPr>
        <w:pStyle w:val="af1"/>
        <w:rPr>
          <w:rFonts w:ascii="Times New Roman" w:hAnsi="Times New Roman"/>
        </w:rPr>
      </w:pPr>
      <w:r w:rsidRPr="000C48EB">
        <w:rPr>
          <w:rFonts w:ascii="Times New Roman" w:hAnsi="Times New Roman"/>
        </w:rPr>
        <w:t xml:space="preserve">5. </w:t>
      </w:r>
      <w:r w:rsidRPr="000D6004">
        <w:rPr>
          <w:rFonts w:ascii="Times New Roman" w:hAnsi="Times New Roman"/>
        </w:rPr>
        <w:t>Иностранный гражданин может быть избран главой сельсовета в случае, если такая возможность предусмотрена международным договором Российской Федерации с соответствующим иностранным государством</w:t>
      </w:r>
      <w:r>
        <w:rPr>
          <w:rFonts w:ascii="Times New Roman" w:hAnsi="Times New Roman"/>
        </w:rPr>
        <w:t>.</w:t>
      </w:r>
      <w:r w:rsidRPr="000C48EB">
        <w:rPr>
          <w:rFonts w:ascii="Times New Roman" w:hAnsi="Times New Roman"/>
        </w:rPr>
        <w:t xml:space="preserve"> </w:t>
      </w:r>
    </w:p>
    <w:p w:rsidR="008B54F0" w:rsidRPr="000C48EB" w:rsidRDefault="008B54F0" w:rsidP="008B54F0">
      <w:pPr>
        <w:pStyle w:val="af1"/>
        <w:rPr>
          <w:rFonts w:ascii="Times New Roman" w:hAnsi="Times New Roman"/>
        </w:rPr>
      </w:pPr>
      <w:r w:rsidRPr="000C48EB">
        <w:rPr>
          <w:rFonts w:ascii="Times New Roman" w:hAnsi="Times New Roman"/>
        </w:rPr>
        <w:t>(</w:t>
      </w:r>
      <w:proofErr w:type="gramStart"/>
      <w:r w:rsidRPr="000C48EB">
        <w:rPr>
          <w:rFonts w:ascii="Times New Roman" w:hAnsi="Times New Roman"/>
        </w:rPr>
        <w:t>п</w:t>
      </w:r>
      <w:proofErr w:type="gramEnd"/>
      <w:r w:rsidRPr="000C48EB">
        <w:rPr>
          <w:rFonts w:ascii="Times New Roman" w:hAnsi="Times New Roman"/>
        </w:rPr>
        <w:t xml:space="preserve">. 5 в ред. Решение сельского Совета депутатов </w:t>
      </w:r>
      <w:r>
        <w:rPr>
          <w:rFonts w:ascii="Times New Roman" w:hAnsi="Times New Roman"/>
        </w:rPr>
        <w:t>от 24.04.2015 № 14-40р</w:t>
      </w:r>
      <w:r w:rsidRPr="000C48EB">
        <w:rPr>
          <w:rFonts w:ascii="Times New Roman" w:hAnsi="Times New Roman"/>
        </w:rPr>
        <w:t>).</w:t>
      </w:r>
    </w:p>
    <w:p w:rsidR="008B54F0" w:rsidRPr="00EF1F89" w:rsidRDefault="008B54F0" w:rsidP="008B54F0">
      <w:pPr>
        <w:pStyle w:val="text"/>
        <w:rPr>
          <w:rFonts w:ascii="Times New Roman" w:hAnsi="Times New Roman" w:cs="Times New Roman"/>
        </w:rPr>
      </w:pPr>
      <w:r w:rsidRPr="000C48EB">
        <w:rPr>
          <w:rFonts w:ascii="Times New Roman" w:hAnsi="Times New Roman" w:cs="Times New Roman"/>
        </w:rPr>
        <w:t xml:space="preserve">5.1. </w:t>
      </w:r>
      <w:r w:rsidRPr="00EF1F89">
        <w:rPr>
          <w:rFonts w:ascii="Times New Roman" w:hAnsi="Times New Roman" w:cs="Times New Roman"/>
          <w:color w:val="000000"/>
        </w:rPr>
        <w:t>На главу сельсовета распространяются следующие гарантии, предусмотренные законодательством:</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5.1. </w:t>
      </w:r>
      <w:proofErr w:type="gramStart"/>
      <w:r w:rsidRPr="000C48EB">
        <w:rPr>
          <w:rFonts w:ascii="Times New Roman" w:hAnsi="Times New Roman" w:cs="Times New Roman"/>
        </w:rPr>
        <w:t>введен</w:t>
      </w:r>
      <w:proofErr w:type="gramEnd"/>
      <w:r w:rsidRPr="000C48EB">
        <w:rPr>
          <w:rFonts w:ascii="Times New Roman" w:hAnsi="Times New Roman" w:cs="Times New Roman"/>
        </w:rPr>
        <w:t xml:space="preserve"> Решением сельского Совета депутатов </w:t>
      </w:r>
      <w:hyperlink r:id="rId30" w:history="1">
        <w:r>
          <w:rPr>
            <w:rStyle w:val="a7"/>
            <w:rFonts w:ascii="Times New Roman" w:eastAsia="MS Mincho" w:hAnsi="Times New Roman" w:cs="Times New Roman"/>
          </w:rPr>
          <w:t xml:space="preserve">от 25.09.2008 </w:t>
        </w:r>
        <w:r w:rsidRPr="000C48EB">
          <w:rPr>
            <w:rStyle w:val="a7"/>
            <w:rFonts w:ascii="Times New Roman" w:eastAsia="MS Mincho" w:hAnsi="Times New Roman" w:cs="Times New Roman"/>
          </w:rPr>
          <w:t xml:space="preserve"> № 52-194р</w:t>
        </w:r>
      </w:hyperlink>
      <w:r>
        <w:rPr>
          <w:rFonts w:ascii="Times New Roman" w:hAnsi="Times New Roman" w:cs="Times New Roman"/>
        </w:rPr>
        <w:t>; ред. от 19.10.2012 № 49-144р</w:t>
      </w:r>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условия работы, обеспечивающие исполнение должностных полномочий в соответствии с муниципальными правовыми актами органов местного самоуправления;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право на своевременное и в полном объеме получение денежного вознаграждения;</w:t>
      </w:r>
    </w:p>
    <w:p w:rsidR="008B54F0" w:rsidRDefault="008B54F0" w:rsidP="008B54F0">
      <w:pPr>
        <w:pStyle w:val="af1"/>
        <w:rPr>
          <w:rFonts w:ascii="Times New Roman" w:hAnsi="Times New Roman"/>
        </w:rPr>
      </w:pPr>
      <w:r w:rsidRPr="000C48EB">
        <w:rPr>
          <w:rFonts w:ascii="Times New Roman" w:hAnsi="Times New Roman"/>
        </w:rPr>
        <w:t xml:space="preserve">3) </w:t>
      </w:r>
      <w:r w:rsidRPr="00B15E40">
        <w:rPr>
          <w:rFonts w:ascii="Times New Roman" w:hAnsi="Times New Roman"/>
        </w:rPr>
        <w:t>возмещение расходов, связанных со служебной командировкой, а также с дополнительным профессиональным образованием</w:t>
      </w:r>
      <w:r>
        <w:rPr>
          <w:rFonts w:ascii="Times New Roman" w:hAnsi="Times New Roman"/>
        </w:rPr>
        <w:t>.</w:t>
      </w:r>
    </w:p>
    <w:p w:rsidR="008B54F0" w:rsidRDefault="008B54F0" w:rsidP="008B54F0">
      <w:pPr>
        <w:pStyle w:val="af1"/>
        <w:rPr>
          <w:rFonts w:ascii="Times New Roman" w:hAnsi="Times New Roman"/>
        </w:rPr>
      </w:pPr>
      <w:r>
        <w:rPr>
          <w:rFonts w:ascii="Times New Roman" w:hAnsi="Times New Roman"/>
        </w:rPr>
        <w:t>(подпункт 3 пункта 5.1 в ред. Решения Совета депутатов от 24.04.2015 № 14-40р.)</w:t>
      </w:r>
    </w:p>
    <w:p w:rsidR="008B54F0" w:rsidRPr="000C48EB" w:rsidRDefault="008B54F0" w:rsidP="008B54F0">
      <w:pPr>
        <w:pStyle w:val="af1"/>
        <w:rPr>
          <w:rFonts w:ascii="Times New Roman" w:hAnsi="Times New Roman"/>
        </w:rPr>
      </w:pPr>
      <w:proofErr w:type="gramStart"/>
      <w:r w:rsidRPr="000C48EB">
        <w:rPr>
          <w:rFonts w:ascii="Times New Roman" w:hAnsi="Times New Roman"/>
        </w:rPr>
        <w:t>4) право на получение в установленном порядке информации и материалов, необходимых для исполнения полномочий по вопросам местного значения, от находящихся на территории сельсовета организаций всех форм собственности, общественных объединений и их должностных лиц возможно в случаях, установленных федеральным законом;</w:t>
      </w:r>
      <w:proofErr w:type="gramEnd"/>
    </w:p>
    <w:p w:rsidR="008B54F0" w:rsidRPr="000C48EB" w:rsidRDefault="008B54F0" w:rsidP="008B54F0">
      <w:pPr>
        <w:pStyle w:val="text"/>
        <w:ind w:firstLine="585"/>
        <w:rPr>
          <w:rStyle w:val="a7"/>
          <w:rFonts w:ascii="Times New Roman" w:eastAsia="MS Mincho" w:hAnsi="Times New Roman" w:cs="Times New Roman"/>
        </w:rPr>
      </w:pPr>
      <w:r w:rsidRPr="000C48EB">
        <w:rPr>
          <w:rStyle w:val="a7"/>
          <w:rFonts w:ascii="Times New Roman" w:eastAsia="MS Mincho" w:hAnsi="Times New Roman" w:cs="Times New Roman"/>
        </w:rPr>
        <w:t>(</w:t>
      </w:r>
      <w:proofErr w:type="gramStart"/>
      <w:r w:rsidRPr="000C48EB">
        <w:rPr>
          <w:rStyle w:val="a7"/>
          <w:rFonts w:ascii="Times New Roman" w:eastAsia="MS Mincho" w:hAnsi="Times New Roman" w:cs="Times New Roman"/>
        </w:rPr>
        <w:t>принят</w:t>
      </w:r>
      <w:proofErr w:type="gramEnd"/>
      <w:r w:rsidRPr="000C48EB">
        <w:rPr>
          <w:rStyle w:val="a7"/>
          <w:rFonts w:ascii="Times New Roman" w:eastAsia="MS Mincho" w:hAnsi="Times New Roman" w:cs="Times New Roman"/>
        </w:rPr>
        <w:t xml:space="preserve"> Решением Верхнеусинского сельского </w:t>
      </w:r>
      <w:r>
        <w:rPr>
          <w:rStyle w:val="a7"/>
          <w:rFonts w:ascii="Times New Roman" w:eastAsia="MS Mincho" w:hAnsi="Times New Roman" w:cs="Times New Roman"/>
        </w:rPr>
        <w:t>Совета депутатов от 23.12.2009</w:t>
      </w:r>
      <w:r w:rsidRPr="000C48EB">
        <w:rPr>
          <w:rStyle w:val="a7"/>
          <w:rFonts w:ascii="Times New Roman" w:eastAsia="MS Mincho" w:hAnsi="Times New Roman" w:cs="Times New Roman"/>
        </w:rPr>
        <w:t xml:space="preserve"> № 75-232р)</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 отдых, обеспечиваемый установлением нормальной продолжительности рабочего (служебного) времени, предоставлением выходных и нерабочих праздничных дней, а также ежегодного оплачиваемого отпуска;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6) обязательное государственное страхование на случай причинения вреда здоровью и имуществу, а также обязательное государственное социальное страхование на случай заболевания или утраты трудоспособности в период исполнения полномочий или после их прекращения, но наступивших в связи с исполнением полномочий;</w:t>
      </w:r>
    </w:p>
    <w:p w:rsidR="008B54F0" w:rsidRPr="000C48EB" w:rsidRDefault="008B54F0" w:rsidP="008B54F0">
      <w:pPr>
        <w:pStyle w:val="text"/>
        <w:rPr>
          <w:rFonts w:ascii="Times New Roman" w:hAnsi="Times New Roman" w:cs="Times New Roman"/>
        </w:rPr>
      </w:pPr>
      <w:r>
        <w:rPr>
          <w:rFonts w:ascii="Times New Roman" w:hAnsi="Times New Roman" w:cs="Times New Roman"/>
        </w:rPr>
        <w:t>7) (</w:t>
      </w:r>
      <w:proofErr w:type="gramStart"/>
      <w:r w:rsidRPr="00871181">
        <w:rPr>
          <w:rFonts w:ascii="Times New Roman" w:hAnsi="Times New Roman" w:cs="Times New Roman"/>
        </w:rPr>
        <w:t>исключен</w:t>
      </w:r>
      <w:proofErr w:type="gramEnd"/>
      <w:r w:rsidRPr="00871181">
        <w:rPr>
          <w:rFonts w:ascii="Times New Roman" w:hAnsi="Times New Roman" w:cs="Times New Roman"/>
        </w:rPr>
        <w:t xml:space="preserve"> Решением сельского Совета депутатов</w:t>
      </w:r>
      <w:r w:rsidRPr="000C48EB">
        <w:rPr>
          <w:rFonts w:ascii="Times New Roman" w:hAnsi="Times New Roman" w:cs="Times New Roman"/>
        </w:rPr>
        <w:t xml:space="preserve"> </w:t>
      </w:r>
      <w:hyperlink r:id="rId31"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Pr>
          <w:rFonts w:ascii="Times New Roman" w:hAnsi="Times New Roman" w:cs="Times New Roman"/>
        </w:rPr>
        <w:t>)</w:t>
      </w:r>
      <w:r w:rsidRPr="000C48EB">
        <w:rPr>
          <w:rFonts w:ascii="Times New Roman" w:hAnsi="Times New Roman" w:cs="Times New Roman"/>
        </w:rPr>
        <w:t>;</w:t>
      </w:r>
    </w:p>
    <w:p w:rsidR="008B54F0" w:rsidRDefault="008B54F0" w:rsidP="008B54F0">
      <w:pPr>
        <w:pStyle w:val="text"/>
        <w:rPr>
          <w:rFonts w:ascii="Times New Roman" w:hAnsi="Times New Roman" w:cs="Times New Roman"/>
        </w:rPr>
      </w:pPr>
      <w:r w:rsidRPr="000C48EB">
        <w:rPr>
          <w:rFonts w:ascii="Times New Roman" w:hAnsi="Times New Roman" w:cs="Times New Roman"/>
        </w:rPr>
        <w:t>8) пенсионное обеспечение за выслугу лет.</w:t>
      </w:r>
    </w:p>
    <w:p w:rsidR="008B54F0" w:rsidRDefault="008B54F0" w:rsidP="008B54F0">
      <w:pPr>
        <w:pStyle w:val="af1"/>
        <w:rPr>
          <w:rFonts w:ascii="Times New Roman" w:hAnsi="Times New Roman"/>
        </w:rPr>
      </w:pPr>
      <w:r>
        <w:rPr>
          <w:rFonts w:ascii="Times New Roman" w:hAnsi="Times New Roman"/>
        </w:rPr>
        <w:t xml:space="preserve">9) </w:t>
      </w:r>
      <w:r w:rsidRPr="00DA6F6E">
        <w:rPr>
          <w:rFonts w:ascii="Times New Roman" w:hAnsi="Times New Roman"/>
        </w:rPr>
        <w:t>дополнительное профессиональное образование с сохранением на этот период занимаемой должности, денежного вознаграждения и денежного поощрения</w:t>
      </w:r>
      <w:proofErr w:type="gramStart"/>
      <w:r>
        <w:rPr>
          <w:rFonts w:ascii="Times New Roman" w:hAnsi="Times New Roman"/>
        </w:rPr>
        <w:t xml:space="preserve">.. </w:t>
      </w:r>
      <w:proofErr w:type="gramEnd"/>
    </w:p>
    <w:p w:rsidR="008B54F0" w:rsidRPr="000C48EB" w:rsidRDefault="008B54F0" w:rsidP="008B54F0">
      <w:pPr>
        <w:pStyle w:val="af1"/>
        <w:rPr>
          <w:rFonts w:ascii="Times New Roman" w:hAnsi="Times New Roman"/>
        </w:rPr>
      </w:pPr>
      <w:r>
        <w:rPr>
          <w:rFonts w:ascii="Times New Roman" w:hAnsi="Times New Roman"/>
        </w:rPr>
        <w:t>(подпункт 9 пункта 5.1 введен Решением Совета депутатов от 24.04.2015 № 14-40р)</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5.2. Выше предусмотренные главе сельсовета гарантии осуществления его полномочий, финансируются за счет средств местного бюджета.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5.2. </w:t>
      </w:r>
      <w:proofErr w:type="gramStart"/>
      <w:r w:rsidRPr="000C48EB">
        <w:rPr>
          <w:rFonts w:ascii="Times New Roman" w:hAnsi="Times New Roman" w:cs="Times New Roman"/>
        </w:rPr>
        <w:t>введен</w:t>
      </w:r>
      <w:proofErr w:type="gramEnd"/>
      <w:r w:rsidRPr="000C48EB">
        <w:rPr>
          <w:rFonts w:ascii="Times New Roman" w:hAnsi="Times New Roman" w:cs="Times New Roman"/>
        </w:rPr>
        <w:t xml:space="preserve"> Решением сельского Совета депутатов </w:t>
      </w:r>
      <w:hyperlink r:id="rId32" w:history="1">
        <w:r>
          <w:rPr>
            <w:rStyle w:val="a7"/>
            <w:rFonts w:ascii="Times New Roman" w:eastAsia="MS Mincho" w:hAnsi="Times New Roman" w:cs="Times New Roman"/>
          </w:rPr>
          <w:t xml:space="preserve">от 25.09.2008 </w:t>
        </w:r>
        <w:r w:rsidRPr="000C48EB">
          <w:rPr>
            <w:rStyle w:val="a7"/>
            <w:rFonts w:ascii="Times New Roman" w:eastAsia="MS Mincho" w:hAnsi="Times New Roman" w:cs="Times New Roman"/>
          </w:rPr>
          <w:t xml:space="preserve"> № 52-194р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5.3. Главе сельсовета предусматривается и следующее материально-техническое, информационное и пенсионное обеспечение:</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5.3. </w:t>
      </w:r>
      <w:proofErr w:type="gramStart"/>
      <w:r w:rsidRPr="000C48EB">
        <w:rPr>
          <w:rFonts w:ascii="Times New Roman" w:hAnsi="Times New Roman" w:cs="Times New Roman"/>
        </w:rPr>
        <w:t>введен</w:t>
      </w:r>
      <w:proofErr w:type="gramEnd"/>
      <w:r w:rsidRPr="000C48EB">
        <w:rPr>
          <w:rFonts w:ascii="Times New Roman" w:hAnsi="Times New Roman" w:cs="Times New Roman"/>
        </w:rPr>
        <w:t xml:space="preserve"> Решением сельского Совета депутатов </w:t>
      </w:r>
      <w:hyperlink r:id="rId33" w:history="1">
        <w:r>
          <w:rPr>
            <w:rStyle w:val="a7"/>
            <w:rFonts w:ascii="Times New Roman" w:eastAsia="MS Mincho" w:hAnsi="Times New Roman" w:cs="Times New Roman"/>
          </w:rPr>
          <w:t xml:space="preserve">от 25.09.2008 </w:t>
        </w:r>
        <w:r w:rsidRPr="000C48EB">
          <w:rPr>
            <w:rStyle w:val="a7"/>
            <w:rFonts w:ascii="Times New Roman" w:eastAsia="MS Mincho" w:hAnsi="Times New Roman" w:cs="Times New Roman"/>
          </w:rPr>
          <w:t xml:space="preserve"> № 52-194р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lastRenderedPageBreak/>
        <w:t>1) в целях осуществления полномочий предоставляется служебное помещение (рабочее место), оборудованное мебелью, оргтехникой, средствами связи, а также предоставляется транспортное обслуживание;</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в случае использования главой сельсовета личного имущества в целях исполнения полномочий, данному лицу может выплачиваться компенсация за использование, износ (амортизацию) личного транспорта, оборудования и других технических средств и материалов, принадлежащих данному лицу, а также могут возмещаться расходы, связанные с их использованием;</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3) при направлении в служебные командировки, а также на повышение квалификации главе сельсовета обеспечиваются соответствующие гарантии, предусмотренные </w:t>
      </w:r>
      <w:hyperlink r:id="rId34" w:history="1">
        <w:r w:rsidRPr="000C48EB">
          <w:rPr>
            <w:rStyle w:val="a7"/>
            <w:rFonts w:ascii="Times New Roman" w:eastAsia="MS Mincho" w:hAnsi="Times New Roman" w:cs="Times New Roman"/>
          </w:rPr>
          <w:t>Трудовым кодексом Российской Федерации</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порядок материально-технического и организационного обеспечения устанавливается сельским Советом депутатов;</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5) главе сельсовета предоставляется ежегодный оплачиваемый отпуск продолжительностью не более 52 календарных дней, а </w:t>
      </w:r>
      <w:proofErr w:type="gramStart"/>
      <w:r w:rsidRPr="000C48EB">
        <w:rPr>
          <w:rFonts w:ascii="Times New Roman" w:hAnsi="Times New Roman" w:cs="Times New Roman"/>
        </w:rPr>
        <w:t>также ежегодный</w:t>
      </w:r>
      <w:proofErr w:type="gramEnd"/>
      <w:r w:rsidRPr="000C48EB">
        <w:rPr>
          <w:rFonts w:ascii="Times New Roman" w:hAnsi="Times New Roman" w:cs="Times New Roman"/>
        </w:rPr>
        <w:t xml:space="preserve"> дополнительный оплачиваемый отпуск, предоставляемый в соответствии с законодательством Российской Федерации;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6)</w:t>
      </w:r>
      <w:proofErr w:type="gramStart"/>
      <w:r w:rsidRPr="000C48EB">
        <w:rPr>
          <w:rFonts w:ascii="Times New Roman" w:hAnsi="Times New Roman" w:cs="Times New Roman"/>
        </w:rPr>
        <w:t>.</w:t>
      </w:r>
      <w:proofErr w:type="gramEnd"/>
      <w:r w:rsidRPr="00902707">
        <w:rPr>
          <w:rFonts w:ascii="Times New Roman" w:hAnsi="Times New Roman" w:cs="Times New Roman"/>
        </w:rPr>
        <w:t xml:space="preserve"> </w:t>
      </w:r>
      <w:r>
        <w:rPr>
          <w:rFonts w:ascii="Times New Roman" w:hAnsi="Times New Roman" w:cs="Times New Roman"/>
        </w:rPr>
        <w:t>(</w:t>
      </w:r>
      <w:proofErr w:type="gramStart"/>
      <w:r w:rsidRPr="00871181">
        <w:rPr>
          <w:rFonts w:ascii="Times New Roman" w:hAnsi="Times New Roman" w:cs="Times New Roman"/>
        </w:rPr>
        <w:t>и</w:t>
      </w:r>
      <w:proofErr w:type="gramEnd"/>
      <w:r w:rsidRPr="00871181">
        <w:rPr>
          <w:rFonts w:ascii="Times New Roman" w:hAnsi="Times New Roman" w:cs="Times New Roman"/>
        </w:rPr>
        <w:t>сключен Решением сельского Совета депутатов</w:t>
      </w:r>
      <w:r w:rsidRPr="000C48EB">
        <w:rPr>
          <w:rFonts w:ascii="Times New Roman" w:hAnsi="Times New Roman" w:cs="Times New Roman"/>
        </w:rPr>
        <w:t xml:space="preserve"> </w:t>
      </w:r>
      <w:hyperlink r:id="rId35"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Pr>
          <w:rFonts w:ascii="Times New Roman" w:hAnsi="Times New Roman" w:cs="Times New Roman"/>
        </w:rPr>
        <w:t>)</w:t>
      </w:r>
      <w:r w:rsidRPr="000C48EB">
        <w:rPr>
          <w:rFonts w:ascii="Times New Roman" w:hAnsi="Times New Roman" w:cs="Times New Roman"/>
        </w:rPr>
        <w:t>;</w:t>
      </w:r>
    </w:p>
    <w:p w:rsidR="008B54F0" w:rsidRPr="003041B4" w:rsidRDefault="008B54F0" w:rsidP="008B54F0">
      <w:pPr>
        <w:pStyle w:val="text"/>
        <w:rPr>
          <w:rFonts w:ascii="Times New Roman" w:hAnsi="Times New Roman" w:cs="Times New Roman"/>
        </w:rPr>
      </w:pPr>
      <w:proofErr w:type="gramStart"/>
      <w:r w:rsidRPr="000C48EB">
        <w:rPr>
          <w:rFonts w:ascii="Times New Roman" w:hAnsi="Times New Roman" w:cs="Times New Roman"/>
        </w:rPr>
        <w:t xml:space="preserve">7) глава сельсовета, проработавший не менее шести лет и получавший  денежное вознаграждение за счет средств местного бюджета, прекративший исполнение полномочий (в том числе досрочно), может иметь право на пенсию за выслугу лет, устанавливаемую к трудовой пенсии по старости или трудовой пенсии по инвалидности, назначенных в соответствии с Федеральным законом </w:t>
      </w:r>
      <w:hyperlink r:id="rId36" w:history="1">
        <w:r w:rsidRPr="000C48EB">
          <w:rPr>
            <w:rStyle w:val="a7"/>
            <w:rFonts w:ascii="Times New Roman" w:eastAsia="MS Mincho" w:hAnsi="Times New Roman" w:cs="Times New Roman"/>
          </w:rPr>
          <w:t>«О трудовых пенсиях в Российской Федерации»</w:t>
        </w:r>
      </w:hyperlink>
      <w:r w:rsidRPr="000C48EB">
        <w:rPr>
          <w:rFonts w:ascii="Times New Roman" w:hAnsi="Times New Roman" w:cs="Times New Roman"/>
        </w:rPr>
        <w:t xml:space="preserve">, Законом Российской Федерации </w:t>
      </w:r>
      <w:hyperlink r:id="rId37" w:history="1">
        <w:r w:rsidRPr="000C48EB">
          <w:rPr>
            <w:rStyle w:val="a7"/>
            <w:rFonts w:ascii="Times New Roman" w:eastAsia="MS Mincho" w:hAnsi="Times New Roman" w:cs="Times New Roman"/>
          </w:rPr>
          <w:t>«О занятости</w:t>
        </w:r>
        <w:proofErr w:type="gramEnd"/>
        <w:r w:rsidRPr="000C48EB">
          <w:rPr>
            <w:rStyle w:val="a7"/>
            <w:rFonts w:ascii="Times New Roman" w:eastAsia="MS Mincho" w:hAnsi="Times New Roman" w:cs="Times New Roman"/>
          </w:rPr>
          <w:t xml:space="preserve"> </w:t>
        </w:r>
        <w:proofErr w:type="gramStart"/>
        <w:r w:rsidRPr="000C48EB">
          <w:rPr>
            <w:rStyle w:val="a7"/>
            <w:rFonts w:ascii="Times New Roman" w:eastAsia="MS Mincho" w:hAnsi="Times New Roman" w:cs="Times New Roman"/>
          </w:rPr>
          <w:t>населения в Российской Федерации»</w:t>
        </w:r>
      </w:hyperlink>
      <w:r w:rsidRPr="000C48EB">
        <w:rPr>
          <w:rFonts w:ascii="Times New Roman" w:hAnsi="Times New Roman" w:cs="Times New Roman"/>
        </w:rPr>
        <w:t xml:space="preserve">, а также к пенсии по государственному пенсионному обеспечению, назначенной в соответствии с подпунктами 2 и 4 пункта 1 статьи 4 Федерального закона </w:t>
      </w:r>
      <w:hyperlink r:id="rId38" w:history="1">
        <w:r w:rsidRPr="000C48EB">
          <w:rPr>
            <w:rStyle w:val="a7"/>
            <w:rFonts w:ascii="Times New Roman" w:eastAsia="MS Mincho" w:hAnsi="Times New Roman" w:cs="Times New Roman"/>
          </w:rPr>
          <w:t>«О государственном пенсионном обеспечении в Российской Федерации»</w:t>
        </w:r>
      </w:hyperlink>
      <w:r w:rsidRPr="000C48EB">
        <w:rPr>
          <w:rFonts w:ascii="Times New Roman" w:hAnsi="Times New Roman" w:cs="Times New Roman"/>
        </w:rPr>
        <w:t>.</w:t>
      </w:r>
      <w:r w:rsidRPr="003041B4">
        <w:t xml:space="preserve"> </w:t>
      </w:r>
      <w:r w:rsidRPr="003041B4">
        <w:rPr>
          <w:rFonts w:ascii="Times New Roman" w:hAnsi="Times New Roman" w:cs="Times New Roman"/>
        </w:rPr>
        <w:t>Перечень оснований, по которым право на пенсию за выслугу лет не возникает или не устанавливается, определяется Законом края</w:t>
      </w:r>
      <w:proofErr w:type="gramEnd"/>
    </w:p>
    <w:p w:rsidR="008B54F0" w:rsidRPr="000C48EB" w:rsidRDefault="008B54F0" w:rsidP="008B54F0">
      <w:pPr>
        <w:ind w:firstLine="720"/>
        <w:rPr>
          <w:rFonts w:ascii="Times New Roman" w:hAnsi="Times New Roman"/>
        </w:rPr>
      </w:pPr>
      <w:proofErr w:type="gramStart"/>
      <w:r w:rsidRPr="000C48EB">
        <w:rPr>
          <w:rFonts w:ascii="Times New Roman" w:hAnsi="Times New Roman"/>
        </w:rPr>
        <w:t>В случае отсутствия необходимого срока исполнения полномочий для установления пенсии за выслугу лет по основаниям, установленным настоящи</w:t>
      </w:r>
      <w:r>
        <w:rPr>
          <w:rFonts w:ascii="Times New Roman" w:hAnsi="Times New Roman"/>
        </w:rPr>
        <w:t xml:space="preserve">м подпунктом, глава сельсовета, имеющий по </w:t>
      </w:r>
      <w:r w:rsidRPr="000C48EB">
        <w:rPr>
          <w:rFonts w:ascii="Times New Roman" w:hAnsi="Times New Roman"/>
        </w:rPr>
        <w:t>совокупности необходимый стаж муниципальной (государственной) службы, дающий право на назначение пенсии за выслугу лет муниципальному служащему, имеет право на назначение пенсии за выслугу лет в порядке, установленном для назначения такой пенсии.</w:t>
      </w:r>
      <w:proofErr w:type="gramEnd"/>
      <w:r w:rsidRPr="000C48EB">
        <w:rPr>
          <w:rFonts w:ascii="Times New Roman" w:hAnsi="Times New Roman"/>
        </w:rPr>
        <w:t xml:space="preserve"> </w:t>
      </w:r>
      <w:proofErr w:type="gramStart"/>
      <w:r w:rsidRPr="000C48EB">
        <w:rPr>
          <w:rFonts w:ascii="Times New Roman" w:hAnsi="Times New Roman"/>
        </w:rPr>
        <w:t>При этом размер пенсии может исчисляться исходя их денежного содержания по последней замещаемой должности муниципальной службы, размер</w:t>
      </w:r>
      <w:r>
        <w:rPr>
          <w:rFonts w:ascii="Times New Roman" w:hAnsi="Times New Roman"/>
        </w:rPr>
        <w:t xml:space="preserve"> которой не должен превышать 2,8</w:t>
      </w:r>
      <w:r w:rsidRPr="000C48EB">
        <w:rPr>
          <w:rFonts w:ascii="Times New Roman" w:hAnsi="Times New Roman"/>
        </w:rPr>
        <w:t xml:space="preserve"> должностного оклада с учетом действующих на территории районного коэффициента и процентной надбавки к заработной плате за стаж работы в районах Крайнего Севера и приравненных к ним местностям, в иных местностях края с особыми климатическими условиями.</w:t>
      </w:r>
      <w:proofErr w:type="gramEnd"/>
      <w:r w:rsidRPr="000C48EB">
        <w:rPr>
          <w:rFonts w:ascii="Times New Roman" w:hAnsi="Times New Roman"/>
        </w:rPr>
        <w:t xml:space="preserve"> Размер должностного оклада учитывается в фактически установленном размере по последней замещаемой должности муниципальной службы с учетом проведенных индексаций.</w:t>
      </w:r>
    </w:p>
    <w:p w:rsidR="008B54F0" w:rsidRPr="003041B4" w:rsidRDefault="008B54F0" w:rsidP="008B54F0">
      <w:pPr>
        <w:pStyle w:val="text"/>
        <w:rPr>
          <w:rFonts w:ascii="Times New Roman" w:hAnsi="Times New Roman" w:cs="Times New Roman"/>
        </w:rPr>
      </w:pPr>
      <w:r w:rsidRPr="000C48EB">
        <w:rPr>
          <w:rFonts w:ascii="Times New Roman" w:hAnsi="Times New Roman" w:cs="Times New Roman"/>
        </w:rPr>
        <w:t>Пенсия  за  выслугу  лет выплачивается  за  счет  средств  местного  бюджета,  устанавливается  в  таком  размере,  чт</w:t>
      </w:r>
      <w:r>
        <w:rPr>
          <w:rFonts w:ascii="Times New Roman" w:hAnsi="Times New Roman" w:cs="Times New Roman"/>
        </w:rPr>
        <w:t>обы  сумма  трудовой  пенсии  (</w:t>
      </w:r>
      <w:r w:rsidRPr="000C48EB">
        <w:rPr>
          <w:rFonts w:ascii="Times New Roman" w:hAnsi="Times New Roman" w:cs="Times New Roman"/>
        </w:rPr>
        <w:t>государственной  пенсии</w:t>
      </w:r>
      <w:proofErr w:type="gramStart"/>
      <w:r w:rsidRPr="000C48EB">
        <w:rPr>
          <w:rFonts w:ascii="Times New Roman" w:hAnsi="Times New Roman" w:cs="Times New Roman"/>
        </w:rPr>
        <w:t xml:space="preserve"> )</w:t>
      </w:r>
      <w:proofErr w:type="gramEnd"/>
      <w:r w:rsidRPr="000C48EB">
        <w:rPr>
          <w:rFonts w:ascii="Times New Roman" w:hAnsi="Times New Roman" w:cs="Times New Roman"/>
        </w:rPr>
        <w:t xml:space="preserve"> и  пенсии  за  выслугу  лет  составляла  45  процентов  ежемесячного  денежного  вознаграждения,  с  учетом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  при  наличии  срока  исполнения  полномочий  по  муниципальной  должности  шесть  лет.  Размер  пенсии  за  выслугу  лет  увеличивается  на   четыре  процента  ежемесячного  денежного  вознаграждения  за  каждый  последующий  год  исполнения  полномочий  по  муниципальной  должности,  при  этом  сумма  трудовой  пенсии  (государственной  </w:t>
      </w:r>
      <w:r w:rsidRPr="000C48EB">
        <w:rPr>
          <w:rFonts w:ascii="Times New Roman" w:hAnsi="Times New Roman" w:cs="Times New Roman"/>
        </w:rPr>
        <w:lastRenderedPageBreak/>
        <w:t>пенсии)  и  пенсии  за  выслугу  лет  не  может  превышать  75  процентов  ежемесячного  денежного  вознаграждения.</w:t>
      </w:r>
      <w:r w:rsidRPr="003041B4">
        <w:t xml:space="preserve"> </w:t>
      </w:r>
      <w:r w:rsidRPr="003041B4">
        <w:rPr>
          <w:rFonts w:ascii="Times New Roman" w:hAnsi="Times New Roman" w:cs="Times New Roman"/>
        </w:rPr>
        <w:t>Размер пенсии за выслугу лет исчисляется исходя из денежного вознаграждения по соответствующей должности на момент назначения пенсии. Увеличение месячного денежного вознаграждения по должности, занимаемой на день прекращения полномочий, является основанием для перерасчета пенсии за выслугу лет. Размер пенсии за выслугу лет пересчитывается также при изменении размера трудовой пенсии, с учетом которой установлена пенсия за выслугу лет. Порядок назначения пенсии за выслугу лет устанавливается в соответствии с п. 6 ст. 8 Закона края</w:t>
      </w:r>
      <w:r>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  </w:t>
      </w:r>
      <w:r>
        <w:rPr>
          <w:rFonts w:ascii="Times New Roman" w:hAnsi="Times New Roman" w:cs="Times New Roman"/>
        </w:rPr>
        <w:t>(</w:t>
      </w:r>
      <w:proofErr w:type="spellStart"/>
      <w:proofErr w:type="gramStart"/>
      <w:r w:rsidRPr="000C48EB">
        <w:rPr>
          <w:rFonts w:ascii="Times New Roman" w:hAnsi="Times New Roman" w:cs="Times New Roman"/>
        </w:rPr>
        <w:t>п</w:t>
      </w:r>
      <w:proofErr w:type="gramEnd"/>
      <w:r>
        <w:rPr>
          <w:rFonts w:ascii="Times New Roman" w:hAnsi="Times New Roman" w:cs="Times New Roman"/>
        </w:rPr>
        <w:t>п</w:t>
      </w:r>
      <w:proofErr w:type="spellEnd"/>
      <w:r>
        <w:rPr>
          <w:rFonts w:ascii="Times New Roman" w:hAnsi="Times New Roman" w:cs="Times New Roman"/>
        </w:rPr>
        <w:t>. 7 в ред. Решения</w:t>
      </w:r>
      <w:r w:rsidRPr="000C48EB">
        <w:rPr>
          <w:rFonts w:ascii="Times New Roman" w:hAnsi="Times New Roman" w:cs="Times New Roman"/>
        </w:rPr>
        <w:t xml:space="preserve"> сельского Совета деп</w:t>
      </w:r>
      <w:r>
        <w:rPr>
          <w:rFonts w:ascii="Times New Roman" w:hAnsi="Times New Roman" w:cs="Times New Roman"/>
        </w:rPr>
        <w:t>утатов от 19.10.2012 № 49-144р);</w:t>
      </w:r>
    </w:p>
    <w:p w:rsidR="008B54F0" w:rsidRPr="00927555" w:rsidRDefault="008B54F0" w:rsidP="008B54F0">
      <w:pPr>
        <w:pStyle w:val="text"/>
        <w:rPr>
          <w:rFonts w:ascii="Times New Roman" w:hAnsi="Times New Roman" w:cs="Times New Roman"/>
        </w:rPr>
      </w:pPr>
      <w:r w:rsidRPr="000C48EB">
        <w:rPr>
          <w:rFonts w:ascii="Times New Roman" w:hAnsi="Times New Roman" w:cs="Times New Roman"/>
        </w:rPr>
        <w:t xml:space="preserve">  </w:t>
      </w:r>
      <w:proofErr w:type="gramStart"/>
      <w:r w:rsidRPr="00927555">
        <w:rPr>
          <w:rFonts w:ascii="Times New Roman" w:hAnsi="Times New Roman" w:cs="Times New Roman"/>
        </w:rPr>
        <w:t>8) пенсия за выслугу лет не может быть установлена (либо выплата ее приостанавливается) в случаях замещения лицом, претендующим на получение пенсии за выслугу лет, государственной должности Российской Федерации, государственной должности субъекта Российской Федерации, выборной муниципальной должности, замещаемой на постоянной основе, должности федеральной государственной службы, должности государственной гражданской службы субъекта Российской Федерации или должности муниципальной службы, а также в случае прекращения</w:t>
      </w:r>
      <w:proofErr w:type="gramEnd"/>
      <w:r w:rsidRPr="00927555">
        <w:rPr>
          <w:rFonts w:ascii="Times New Roman" w:hAnsi="Times New Roman" w:cs="Times New Roman"/>
        </w:rPr>
        <w:t xml:space="preserve"> гражданства Российской Федерации. После освобождения от указанных должностей выплата пенсии за выслугу лет возобновляется на прежних условиях либо по заявлению пенсия за выслугу лет устанавливается вновь в соответствии с новыми условиями и существующим порядком ее назначения</w:t>
      </w:r>
      <w:r>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sidRPr="000C48EB">
        <w:rPr>
          <w:rFonts w:ascii="Times New Roman" w:hAnsi="Times New Roman" w:cs="Times New Roman"/>
        </w:rPr>
        <w:t>п</w:t>
      </w:r>
      <w:proofErr w:type="gramEnd"/>
      <w:r w:rsidRPr="000C48EB">
        <w:rPr>
          <w:rFonts w:ascii="Times New Roman" w:hAnsi="Times New Roman" w:cs="Times New Roman"/>
        </w:rPr>
        <w:t>у</w:t>
      </w:r>
      <w:r>
        <w:rPr>
          <w:rFonts w:ascii="Times New Roman" w:hAnsi="Times New Roman" w:cs="Times New Roman"/>
        </w:rPr>
        <w:t>нкт 5.3 статьи 11 в ред. Решений</w:t>
      </w:r>
      <w:r w:rsidRPr="000C48EB">
        <w:rPr>
          <w:rFonts w:ascii="Times New Roman" w:hAnsi="Times New Roman" w:cs="Times New Roman"/>
        </w:rPr>
        <w:t xml:space="preserve"> сельского Совета депутатов  от 23.12.2009  № 75-232р, от 06.10.2010 № 10-31р</w:t>
      </w:r>
      <w:r>
        <w:rPr>
          <w:rFonts w:ascii="Times New Roman" w:hAnsi="Times New Roman" w:cs="Times New Roman"/>
        </w:rPr>
        <w:t>, от 21.02.2011 № 21-64р; от 01.02.2012 № 39-105р</w:t>
      </w:r>
      <w:r w:rsidRPr="000C48EB">
        <w:rPr>
          <w:rFonts w:ascii="Times New Roman" w:hAnsi="Times New Roman" w:cs="Times New Roman"/>
        </w:rPr>
        <w:t xml:space="preserve">).  </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6. Периоды  исполнения  полномочий  </w:t>
      </w:r>
      <w:proofErr w:type="gramStart"/>
      <w:r w:rsidRPr="000C48EB">
        <w:rPr>
          <w:rFonts w:ascii="Times New Roman" w:hAnsi="Times New Roman" w:cs="Times New Roman"/>
        </w:rPr>
        <w:t>по  замещаемым  муниципальным  должностям  для  назначения  пенсии  за  выслугу  лет  в  соответствии  с  требованиями</w:t>
      </w:r>
      <w:proofErr w:type="gramEnd"/>
      <w:r w:rsidRPr="000C48EB">
        <w:rPr>
          <w:rFonts w:ascii="Times New Roman" w:hAnsi="Times New Roman" w:cs="Times New Roman"/>
        </w:rPr>
        <w:t xml:space="preserve">  настоящей  статьи  могут  включать  периоды  замещения  должностей:</w:t>
      </w:r>
    </w:p>
    <w:p w:rsidR="008B54F0" w:rsidRPr="000C48EB" w:rsidRDefault="008B54F0" w:rsidP="008B54F0">
      <w:pPr>
        <w:tabs>
          <w:tab w:val="left" w:pos="15"/>
          <w:tab w:val="left" w:pos="2250"/>
        </w:tabs>
        <w:ind w:left="315"/>
        <w:rPr>
          <w:rFonts w:ascii="Times New Roman" w:hAnsi="Times New Roman"/>
        </w:rPr>
      </w:pPr>
      <w:r w:rsidRPr="000C48EB">
        <w:rPr>
          <w:rFonts w:ascii="Times New Roman" w:hAnsi="Times New Roman"/>
        </w:rPr>
        <w:t>1) председателей  исполкомов  районных, городских</w:t>
      </w:r>
      <w:proofErr w:type="gramStart"/>
      <w:r w:rsidRPr="000C48EB">
        <w:rPr>
          <w:rFonts w:ascii="Times New Roman" w:hAnsi="Times New Roman"/>
        </w:rPr>
        <w:t xml:space="preserve"> ,</w:t>
      </w:r>
      <w:proofErr w:type="gramEnd"/>
      <w:r w:rsidRPr="000C48EB">
        <w:rPr>
          <w:rFonts w:ascii="Times New Roman" w:hAnsi="Times New Roman"/>
        </w:rPr>
        <w:t xml:space="preserve"> районных  в  городах, поселковых  и  сельских  Советов  народных  депутатов  ( Советов  депутатов  трудящихся) – до  31  декабря  1991  года  или  до  окончания  сроков  их  полномочий;</w:t>
      </w:r>
    </w:p>
    <w:p w:rsidR="008B54F0" w:rsidRPr="000C48EB" w:rsidRDefault="008B54F0" w:rsidP="008B54F0">
      <w:pPr>
        <w:tabs>
          <w:tab w:val="left" w:pos="-60"/>
          <w:tab w:val="left" w:pos="2175"/>
        </w:tabs>
        <w:ind w:left="240"/>
        <w:rPr>
          <w:rFonts w:ascii="Times New Roman" w:hAnsi="Times New Roman"/>
        </w:rPr>
      </w:pPr>
      <w:r w:rsidRPr="000C48EB">
        <w:rPr>
          <w:rFonts w:ascii="Times New Roman" w:hAnsi="Times New Roman"/>
        </w:rPr>
        <w:t>2) назначенных  глав  местных  администраций – до 31 декабря  1996  года;</w:t>
      </w:r>
    </w:p>
    <w:p w:rsidR="008B54F0" w:rsidRPr="000C48EB" w:rsidRDefault="008B54F0" w:rsidP="008B54F0">
      <w:pPr>
        <w:tabs>
          <w:tab w:val="left" w:pos="-285"/>
          <w:tab w:val="left" w:pos="1950"/>
        </w:tabs>
        <w:ind w:left="15" w:firstLine="255"/>
        <w:rPr>
          <w:rFonts w:ascii="Times New Roman" w:hAnsi="Times New Roman"/>
        </w:rPr>
      </w:pPr>
      <w:r w:rsidRPr="000C48EB">
        <w:rPr>
          <w:rFonts w:ascii="Times New Roman" w:hAnsi="Times New Roman"/>
        </w:rPr>
        <w:t>3) выборных  должностей  в  органах  местного  самоуправления – со  2  августа  1991  года</w:t>
      </w:r>
      <w:proofErr w:type="gramStart"/>
      <w:r w:rsidRPr="000C48EB">
        <w:rPr>
          <w:rFonts w:ascii="Times New Roman" w:hAnsi="Times New Roman"/>
        </w:rPr>
        <w:t xml:space="preserve">.» </w:t>
      </w:r>
      <w:proofErr w:type="gramEnd"/>
    </w:p>
    <w:p w:rsidR="008B54F0" w:rsidRPr="000C48EB" w:rsidRDefault="008B54F0" w:rsidP="008B54F0">
      <w:pPr>
        <w:tabs>
          <w:tab w:val="left" w:pos="-285"/>
          <w:tab w:val="left" w:pos="1950"/>
        </w:tabs>
        <w:ind w:left="15" w:firstLine="255"/>
        <w:rPr>
          <w:rStyle w:val="a7"/>
          <w:rFonts w:ascii="Times New Roman" w:hAnsi="Times New Roman"/>
        </w:rPr>
      </w:pPr>
      <w:r w:rsidRPr="000C48EB">
        <w:rPr>
          <w:rStyle w:val="a7"/>
          <w:rFonts w:ascii="Times New Roman" w:hAnsi="Times New Roman"/>
        </w:rPr>
        <w:t>(</w:t>
      </w:r>
      <w:proofErr w:type="gramStart"/>
      <w:r w:rsidRPr="000C48EB">
        <w:rPr>
          <w:rStyle w:val="a7"/>
          <w:rFonts w:ascii="Times New Roman" w:hAnsi="Times New Roman"/>
        </w:rPr>
        <w:t>принят</w:t>
      </w:r>
      <w:proofErr w:type="gramEnd"/>
      <w:r w:rsidRPr="000C48EB">
        <w:rPr>
          <w:rStyle w:val="a7"/>
          <w:rFonts w:ascii="Times New Roman" w:hAnsi="Times New Roman"/>
        </w:rPr>
        <w:t xml:space="preserve"> Решением Верхнеусинского сельского </w:t>
      </w:r>
      <w:r>
        <w:rPr>
          <w:rStyle w:val="a7"/>
          <w:rFonts w:ascii="Times New Roman" w:hAnsi="Times New Roman"/>
        </w:rPr>
        <w:t>Совета депутатов от 23.12.2009</w:t>
      </w:r>
      <w:r w:rsidRPr="000C48EB">
        <w:rPr>
          <w:rStyle w:val="a7"/>
          <w:rFonts w:ascii="Times New Roman" w:hAnsi="Times New Roman"/>
        </w:rPr>
        <w:t xml:space="preserve"> № 75-232р)</w:t>
      </w:r>
    </w:p>
    <w:p w:rsidR="008B54F0" w:rsidRDefault="008B54F0" w:rsidP="008B54F0">
      <w:pPr>
        <w:pStyle w:val="article"/>
        <w:rPr>
          <w:rFonts w:ascii="Times New Roman" w:hAnsi="Times New Roman" w:cs="Times New Roman"/>
          <w:color w:val="000000"/>
          <w:sz w:val="24"/>
          <w:szCs w:val="24"/>
        </w:rPr>
      </w:pPr>
      <w:r w:rsidRPr="005D5EA3">
        <w:rPr>
          <w:rFonts w:ascii="Times New Roman" w:hAnsi="Times New Roman" w:cs="Times New Roman"/>
          <w:sz w:val="24"/>
          <w:szCs w:val="24"/>
        </w:rPr>
        <w:t xml:space="preserve">7. </w:t>
      </w:r>
      <w:r w:rsidRPr="005D5EA3">
        <w:rPr>
          <w:rFonts w:ascii="Times New Roman" w:hAnsi="Times New Roman" w:cs="Times New Roman"/>
          <w:color w:val="000000"/>
          <w:sz w:val="24"/>
          <w:szCs w:val="24"/>
        </w:rPr>
        <w:t>Глава поселения должен соблюдать  ограничения  и  запреты и исполнять обязанности, которые установлены Федеральным  законом  от 25 декабря 2008 года № 273-ФЗ «О противодействии коррупции» и  другими федеральными законами</w:t>
      </w:r>
      <w:r>
        <w:rPr>
          <w:rFonts w:ascii="Times New Roman" w:hAnsi="Times New Roman" w:cs="Times New Roman"/>
          <w:color w:val="000000"/>
          <w:sz w:val="24"/>
          <w:szCs w:val="24"/>
        </w:rPr>
        <w:t>.</w:t>
      </w:r>
    </w:p>
    <w:p w:rsidR="008B54F0" w:rsidRPr="000C48EB"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 7 в ред. Решения</w:t>
      </w:r>
      <w:r w:rsidRPr="000C48EB">
        <w:rPr>
          <w:rFonts w:ascii="Times New Roman" w:hAnsi="Times New Roman" w:cs="Times New Roman"/>
        </w:rPr>
        <w:t xml:space="preserve"> сельского Совета деп</w:t>
      </w:r>
      <w:r>
        <w:rPr>
          <w:rFonts w:ascii="Times New Roman" w:hAnsi="Times New Roman" w:cs="Times New Roman"/>
        </w:rPr>
        <w:t>утатов от 19.10.2012 № 49-144р).</w:t>
      </w:r>
    </w:p>
    <w:p w:rsidR="008B54F0" w:rsidRPr="005D5EA3" w:rsidRDefault="008B54F0" w:rsidP="008B54F0">
      <w:pPr>
        <w:pStyle w:val="article"/>
        <w:rPr>
          <w:rFonts w:ascii="Times New Roman" w:hAnsi="Times New Roman" w:cs="Times New Roman"/>
          <w:sz w:val="24"/>
          <w:szCs w:val="24"/>
        </w:rPr>
      </w:pPr>
    </w:p>
    <w:p w:rsidR="008B54F0" w:rsidRPr="000C48EB" w:rsidRDefault="008B54F0" w:rsidP="008B54F0">
      <w:pPr>
        <w:pStyle w:val="article"/>
        <w:ind w:firstLine="709"/>
        <w:rPr>
          <w:rFonts w:ascii="Times New Roman" w:hAnsi="Times New Roman" w:cs="Times New Roman"/>
          <w:b/>
          <w:bCs/>
          <w:sz w:val="24"/>
          <w:szCs w:val="24"/>
        </w:rPr>
      </w:pPr>
      <w:r w:rsidRPr="000C48EB">
        <w:rPr>
          <w:rFonts w:ascii="Times New Roman" w:hAnsi="Times New Roman" w:cs="Times New Roman"/>
          <w:b/>
          <w:bCs/>
          <w:sz w:val="24"/>
          <w:szCs w:val="24"/>
        </w:rPr>
        <w:t>Статья 12. Срок полномочий главы сельсовета</w:t>
      </w:r>
    </w:p>
    <w:p w:rsidR="008B54F0" w:rsidRPr="000C48EB" w:rsidRDefault="008B54F0" w:rsidP="008B54F0">
      <w:pPr>
        <w:pStyle w:val="text"/>
        <w:rPr>
          <w:rFonts w:ascii="Times New Roman" w:hAnsi="Times New Roman" w:cs="Times New Roman"/>
        </w:rPr>
      </w:pPr>
      <w:r>
        <w:rPr>
          <w:rFonts w:ascii="Times New Roman" w:hAnsi="Times New Roman" w:cs="Times New Roman"/>
        </w:rPr>
        <w:t>(ст. 12 в ред. Решения</w:t>
      </w:r>
      <w:r w:rsidRPr="000C48EB">
        <w:rPr>
          <w:rFonts w:ascii="Times New Roman" w:hAnsi="Times New Roman" w:cs="Times New Roman"/>
        </w:rPr>
        <w:t xml:space="preserve"> сельского Совета депутатов </w:t>
      </w:r>
      <w:hyperlink r:id="rId39" w:history="1">
        <w:r>
          <w:rPr>
            <w:rStyle w:val="a7"/>
            <w:rFonts w:ascii="Times New Roman" w:eastAsia="MS Mincho" w:hAnsi="Times New Roman" w:cs="Times New Roman"/>
          </w:rPr>
          <w:t xml:space="preserve">от 19.05.2007 </w:t>
        </w:r>
        <w:r w:rsidRPr="000C48EB">
          <w:rPr>
            <w:rStyle w:val="a7"/>
            <w:rFonts w:ascii="Times New Roman" w:eastAsia="MS Mincho" w:hAnsi="Times New Roman" w:cs="Times New Roman"/>
          </w:rPr>
          <w:t>№ 26-147р</w:t>
        </w:r>
      </w:hyperlink>
      <w:r>
        <w:rPr>
          <w:rFonts w:ascii="Times New Roman" w:hAnsi="Times New Roman" w:cs="Times New Roman"/>
        </w:rPr>
        <w:t>; 08.04.2014 № 72-222р</w:t>
      </w:r>
      <w:r w:rsidRPr="000C48EB">
        <w:rPr>
          <w:rFonts w:ascii="Times New Roman" w:hAnsi="Times New Roman" w:cs="Times New Roman"/>
        </w:rPr>
        <w:t>).</w:t>
      </w:r>
    </w:p>
    <w:p w:rsidR="008B54F0" w:rsidRPr="00E13EBB" w:rsidRDefault="008B54F0" w:rsidP="008B54F0">
      <w:pPr>
        <w:ind w:right="-1"/>
        <w:rPr>
          <w:rFonts w:ascii="Times New Roman" w:hAnsi="Times New Roman"/>
        </w:rPr>
      </w:pPr>
      <w:r>
        <w:rPr>
          <w:rFonts w:ascii="Times New Roman" w:hAnsi="Times New Roman"/>
        </w:rPr>
        <w:t xml:space="preserve">         </w:t>
      </w:r>
      <w:r w:rsidRPr="00E13EBB">
        <w:rPr>
          <w:rFonts w:ascii="Times New Roman" w:hAnsi="Times New Roman"/>
        </w:rPr>
        <w:t>1. Срок полномочий главы сельсовета – 5 лет</w:t>
      </w:r>
      <w:r w:rsidRPr="00E13EBB">
        <w:rPr>
          <w:rFonts w:ascii="Times New Roman" w:hAnsi="Times New Roman"/>
          <w:i/>
          <w:iCs/>
        </w:rPr>
        <w:t>.</w:t>
      </w:r>
    </w:p>
    <w:p w:rsidR="008B54F0" w:rsidRPr="00E13EBB" w:rsidRDefault="008B54F0" w:rsidP="008B54F0">
      <w:pPr>
        <w:ind w:right="-1"/>
        <w:rPr>
          <w:rFonts w:ascii="Times New Roman" w:hAnsi="Times New Roman"/>
        </w:rPr>
      </w:pPr>
      <w:r w:rsidRPr="00E13EBB">
        <w:rPr>
          <w:rFonts w:ascii="Times New Roman" w:hAnsi="Times New Roman"/>
        </w:rPr>
        <w:t>2. Полномочия главы сельсовета начинаются со дня вступления его в должность.</w:t>
      </w:r>
    </w:p>
    <w:p w:rsidR="008B54F0" w:rsidRPr="00E13EBB" w:rsidRDefault="008B54F0" w:rsidP="008B54F0">
      <w:pPr>
        <w:pStyle w:val="af1"/>
        <w:rPr>
          <w:b/>
          <w:bCs/>
        </w:rPr>
      </w:pPr>
      <w:r w:rsidRPr="00E13EBB">
        <w:rPr>
          <w:lang w:eastAsia="ru-RU"/>
        </w:rPr>
        <w:t xml:space="preserve">3. </w:t>
      </w:r>
      <w:r>
        <w:rPr>
          <w:lang w:eastAsia="ru-RU"/>
        </w:rPr>
        <w:t>(</w:t>
      </w:r>
      <w:proofErr w:type="gramStart"/>
      <w:r w:rsidRPr="002C4D87">
        <w:rPr>
          <w:rFonts w:ascii="Times New Roman" w:hAnsi="Times New Roman"/>
        </w:rPr>
        <w:t>исключен</w:t>
      </w:r>
      <w:proofErr w:type="gramEnd"/>
      <w:r w:rsidRPr="002C4D87">
        <w:rPr>
          <w:rFonts w:ascii="Times New Roman" w:hAnsi="Times New Roman"/>
        </w:rPr>
        <w:t xml:space="preserve"> Решением сельского Совета депутатов </w:t>
      </w:r>
      <w:hyperlink r:id="rId40" w:history="1">
        <w:r>
          <w:rPr>
            <w:rStyle w:val="a7"/>
            <w:rFonts w:ascii="Times New Roman" w:eastAsia="MS Mincho" w:hAnsi="Times New Roman"/>
          </w:rPr>
          <w:t>от 24.04.2015  № 14-40</w:t>
        </w:r>
        <w:r w:rsidRPr="002C4D87">
          <w:rPr>
            <w:rStyle w:val="a7"/>
            <w:rFonts w:ascii="Times New Roman" w:eastAsia="MS Mincho" w:hAnsi="Times New Roman"/>
          </w:rPr>
          <w:t>р</w:t>
        </w:r>
      </w:hyperlink>
      <w:r w:rsidRPr="002C4D87">
        <w:rPr>
          <w:rFonts w:ascii="Times New Roman" w:hAnsi="Times New Roman"/>
        </w:rPr>
        <w:t>)</w:t>
      </w:r>
      <w:r>
        <w:rPr>
          <w:rFonts w:ascii="Times New Roman" w:hAnsi="Times New Roman"/>
        </w:rPr>
        <w:t>.</w:t>
      </w:r>
    </w:p>
    <w:p w:rsidR="008B54F0"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13. Прекраще</w:t>
      </w:r>
      <w:r>
        <w:rPr>
          <w:rFonts w:ascii="Times New Roman" w:hAnsi="Times New Roman" w:cs="Times New Roman"/>
          <w:b/>
          <w:bCs/>
          <w:sz w:val="24"/>
          <w:szCs w:val="24"/>
        </w:rPr>
        <w:t>ние полномочий главы сельсовета</w:t>
      </w:r>
    </w:p>
    <w:p w:rsidR="008B54F0" w:rsidRPr="000C48EB" w:rsidRDefault="008B54F0" w:rsidP="008B54F0">
      <w:pPr>
        <w:pStyle w:val="text"/>
        <w:rPr>
          <w:rFonts w:ascii="Times New Roman" w:hAnsi="Times New Roman" w:cs="Times New Roman"/>
        </w:rPr>
      </w:pPr>
    </w:p>
    <w:p w:rsidR="008B54F0" w:rsidRPr="00926378" w:rsidRDefault="008B54F0" w:rsidP="008B54F0">
      <w:pPr>
        <w:pStyle w:val="af1"/>
        <w:rPr>
          <w:rFonts w:ascii="Times New Roman" w:hAnsi="Times New Roman"/>
        </w:rPr>
      </w:pPr>
      <w:r w:rsidRPr="00926378">
        <w:rPr>
          <w:rFonts w:ascii="Times New Roman" w:hAnsi="Times New Roman"/>
        </w:rPr>
        <w:t>1. Полномочия главы сельсовета прекращаются в день вступления в должность вновь избранного главы сельсовета. Полномочия главы сельсовета прекращаются досрочно в случаях:</w:t>
      </w:r>
    </w:p>
    <w:p w:rsidR="008B54F0" w:rsidRPr="00926378" w:rsidRDefault="008B54F0" w:rsidP="008B54F0">
      <w:pPr>
        <w:pStyle w:val="af1"/>
        <w:rPr>
          <w:rFonts w:ascii="Times New Roman" w:hAnsi="Times New Roman"/>
        </w:rPr>
      </w:pPr>
      <w:r w:rsidRPr="00926378">
        <w:rPr>
          <w:rFonts w:ascii="Times New Roman" w:hAnsi="Times New Roman"/>
        </w:rPr>
        <w:lastRenderedPageBreak/>
        <w:t>1) смерти;</w:t>
      </w:r>
    </w:p>
    <w:p w:rsidR="008B54F0" w:rsidRPr="00926378" w:rsidRDefault="008B54F0" w:rsidP="008B54F0">
      <w:pPr>
        <w:pStyle w:val="af1"/>
        <w:rPr>
          <w:rFonts w:ascii="Times New Roman" w:hAnsi="Times New Roman"/>
        </w:rPr>
      </w:pPr>
      <w:r w:rsidRPr="00926378">
        <w:rPr>
          <w:rFonts w:ascii="Times New Roman" w:hAnsi="Times New Roman"/>
        </w:rPr>
        <w:t>2) отставки по собственному желанию;</w:t>
      </w:r>
    </w:p>
    <w:p w:rsidR="008B54F0" w:rsidRPr="00926378" w:rsidRDefault="008B54F0" w:rsidP="008B54F0">
      <w:pPr>
        <w:pStyle w:val="af1"/>
        <w:rPr>
          <w:rFonts w:ascii="Times New Roman" w:hAnsi="Times New Roman"/>
        </w:rPr>
      </w:pPr>
      <w:r w:rsidRPr="00926378">
        <w:rPr>
          <w:rFonts w:ascii="Times New Roman" w:hAnsi="Times New Roman"/>
        </w:rPr>
        <w:t>3)</w:t>
      </w:r>
      <w:r>
        <w:rPr>
          <w:rFonts w:ascii="Times New Roman" w:hAnsi="Times New Roman"/>
        </w:rPr>
        <w:t xml:space="preserve"> </w:t>
      </w:r>
      <w:r w:rsidRPr="00926378">
        <w:rPr>
          <w:rFonts w:ascii="Times New Roman" w:hAnsi="Times New Roman"/>
        </w:rPr>
        <w:t>отрешения от должности на основании правового акта высшего должностного лица Красноярского края в случаях и в порядке, установленных федеральным законом;</w:t>
      </w:r>
    </w:p>
    <w:p w:rsidR="008B54F0" w:rsidRPr="00926378" w:rsidRDefault="008B54F0" w:rsidP="008B54F0">
      <w:pPr>
        <w:pStyle w:val="af1"/>
        <w:rPr>
          <w:rFonts w:ascii="Times New Roman" w:hAnsi="Times New Roman"/>
        </w:rPr>
      </w:pPr>
      <w:r w:rsidRPr="00926378">
        <w:rPr>
          <w:rFonts w:ascii="Times New Roman" w:hAnsi="Times New Roman"/>
        </w:rPr>
        <w:t>4) признания судом недееспособным или ограниченно дееспособным;</w:t>
      </w:r>
    </w:p>
    <w:p w:rsidR="008B54F0" w:rsidRPr="00926378" w:rsidRDefault="008B54F0" w:rsidP="008B54F0">
      <w:pPr>
        <w:pStyle w:val="af1"/>
        <w:rPr>
          <w:rFonts w:ascii="Times New Roman" w:hAnsi="Times New Roman"/>
        </w:rPr>
      </w:pPr>
      <w:r w:rsidRPr="00926378">
        <w:rPr>
          <w:rFonts w:ascii="Times New Roman" w:hAnsi="Times New Roman"/>
        </w:rPr>
        <w:t>5) признания судом безвестно отсутствующим или объявления умершим;</w:t>
      </w:r>
    </w:p>
    <w:p w:rsidR="008B54F0" w:rsidRPr="00926378" w:rsidRDefault="008B54F0" w:rsidP="008B54F0">
      <w:pPr>
        <w:pStyle w:val="af1"/>
        <w:rPr>
          <w:rFonts w:ascii="Times New Roman" w:hAnsi="Times New Roman"/>
        </w:rPr>
      </w:pPr>
      <w:r w:rsidRPr="00926378">
        <w:rPr>
          <w:rFonts w:ascii="Times New Roman" w:hAnsi="Times New Roman"/>
        </w:rPr>
        <w:t>6) вступления в отношении него в законную силу обвинительного приговора суда;</w:t>
      </w:r>
    </w:p>
    <w:p w:rsidR="008B54F0" w:rsidRPr="00926378" w:rsidRDefault="008B54F0" w:rsidP="008B54F0">
      <w:pPr>
        <w:pStyle w:val="af1"/>
        <w:rPr>
          <w:rFonts w:ascii="Times New Roman" w:hAnsi="Times New Roman"/>
        </w:rPr>
      </w:pPr>
      <w:r w:rsidRPr="00926378">
        <w:rPr>
          <w:rFonts w:ascii="Times New Roman" w:hAnsi="Times New Roman"/>
        </w:rPr>
        <w:t>7) выезда за пределы Российской Федерации на постоянное место жительства;</w:t>
      </w:r>
    </w:p>
    <w:p w:rsidR="008B54F0" w:rsidRPr="00926378" w:rsidRDefault="008B54F0" w:rsidP="008B54F0">
      <w:pPr>
        <w:pStyle w:val="af1"/>
        <w:rPr>
          <w:rFonts w:ascii="Times New Roman" w:hAnsi="Times New Roman"/>
        </w:rPr>
      </w:pPr>
      <w:proofErr w:type="gramStart"/>
      <w:r w:rsidRPr="00926378">
        <w:rPr>
          <w:rFonts w:ascii="Times New Roman" w:hAnsi="Times New Roman"/>
        </w:rPr>
        <w:t>8)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926378">
        <w:rPr>
          <w:rFonts w:ascii="Times New Roman" w:hAnsi="Times New Roman"/>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B54F0" w:rsidRPr="00926378" w:rsidRDefault="008B54F0" w:rsidP="008B54F0">
      <w:pPr>
        <w:pStyle w:val="af1"/>
        <w:rPr>
          <w:rFonts w:ascii="Times New Roman" w:hAnsi="Times New Roman"/>
        </w:rPr>
      </w:pPr>
      <w:r w:rsidRPr="00926378">
        <w:rPr>
          <w:rFonts w:ascii="Times New Roman" w:hAnsi="Times New Roman"/>
        </w:rPr>
        <w:t>9) установленной в судебном порядке стойкой неспособности по состоянию здоровья осуществлять полномочия главы муниципального образования.</w:t>
      </w:r>
    </w:p>
    <w:p w:rsidR="008B54F0" w:rsidRPr="00926378" w:rsidRDefault="008B54F0" w:rsidP="008B54F0">
      <w:pPr>
        <w:pStyle w:val="af1"/>
        <w:rPr>
          <w:rFonts w:ascii="Times New Roman" w:hAnsi="Times New Roman"/>
        </w:rPr>
      </w:pPr>
      <w:r w:rsidRPr="00926378">
        <w:rPr>
          <w:rFonts w:ascii="Times New Roman" w:hAnsi="Times New Roman"/>
        </w:rPr>
        <w:t xml:space="preserve">10) преобразования сельсовета, осуществляемого в соответствии с частями 3, 5 статьи 13 Федерального закона </w:t>
      </w:r>
      <w:hyperlink r:id="rId41" w:history="1">
        <w:r w:rsidRPr="00926378">
          <w:rPr>
            <w:rFonts w:ascii="Times New Roman" w:hAnsi="Times New Roman"/>
          </w:rPr>
          <w:t>№ 131-ФЗ</w:t>
        </w:r>
      </w:hyperlink>
      <w:r w:rsidRPr="00926378">
        <w:rPr>
          <w:rFonts w:ascii="Times New Roman" w:hAnsi="Times New Roman"/>
        </w:rPr>
        <w:t>, а также в случае упразднения сельсовета;</w:t>
      </w:r>
    </w:p>
    <w:p w:rsidR="008B54F0" w:rsidRPr="00926378" w:rsidRDefault="008B54F0" w:rsidP="008B54F0">
      <w:pPr>
        <w:pStyle w:val="af1"/>
        <w:rPr>
          <w:rFonts w:ascii="Times New Roman" w:hAnsi="Times New Roman"/>
        </w:rPr>
      </w:pPr>
      <w:r w:rsidRPr="00926378">
        <w:rPr>
          <w:rFonts w:ascii="Times New Roman" w:hAnsi="Times New Roman"/>
        </w:rPr>
        <w:t>11) утраты сельсоветом статуса муниципального образования в связи с его объединением с городским округом;</w:t>
      </w:r>
    </w:p>
    <w:p w:rsidR="008B54F0" w:rsidRPr="00926378" w:rsidRDefault="008B54F0" w:rsidP="008B54F0">
      <w:pPr>
        <w:pStyle w:val="af1"/>
        <w:rPr>
          <w:rFonts w:ascii="Times New Roman" w:hAnsi="Times New Roman"/>
        </w:rPr>
      </w:pPr>
      <w:r w:rsidRPr="00926378">
        <w:rPr>
          <w:rFonts w:ascii="Times New Roman" w:hAnsi="Times New Roman"/>
        </w:rPr>
        <w:t xml:space="preserve">12) увеличения численности избирателей муниципального образования более чем на 25 процентов, произошедшего </w:t>
      </w:r>
      <w:proofErr w:type="gramStart"/>
      <w:r w:rsidRPr="00926378">
        <w:rPr>
          <w:rFonts w:ascii="Times New Roman" w:hAnsi="Times New Roman"/>
        </w:rPr>
        <w:t>в следствие</w:t>
      </w:r>
      <w:proofErr w:type="gramEnd"/>
      <w:r w:rsidRPr="00926378">
        <w:rPr>
          <w:rFonts w:ascii="Times New Roman" w:hAnsi="Times New Roman"/>
        </w:rPr>
        <w:t xml:space="preserve"> изменения границ сельсовета или объединения сельсовета с городским округом.</w:t>
      </w:r>
    </w:p>
    <w:p w:rsidR="008B54F0" w:rsidRPr="00926378" w:rsidRDefault="008B54F0" w:rsidP="008B54F0">
      <w:pPr>
        <w:pStyle w:val="af1"/>
        <w:rPr>
          <w:rFonts w:ascii="Times New Roman" w:hAnsi="Times New Roman"/>
        </w:rPr>
      </w:pPr>
      <w:r w:rsidRPr="00926378">
        <w:rPr>
          <w:rFonts w:ascii="Times New Roman" w:hAnsi="Times New Roman"/>
        </w:rPr>
        <w:t>13) удаления  в  отставку  в  соответствии  со  статьей  74.1  Федерального  закона  «Об  общих  принципах  организации  местного  самоуправления  в  Российской  Федерации».</w:t>
      </w:r>
    </w:p>
    <w:p w:rsidR="008B54F0" w:rsidRDefault="008B54F0" w:rsidP="008B54F0">
      <w:pPr>
        <w:pStyle w:val="af1"/>
        <w:rPr>
          <w:rFonts w:ascii="Times New Roman" w:hAnsi="Times New Roman"/>
        </w:rPr>
      </w:pPr>
      <w:r w:rsidRPr="00926378">
        <w:rPr>
          <w:rFonts w:ascii="Times New Roman" w:hAnsi="Times New Roman"/>
        </w:rPr>
        <w:t>14) в случае несоблюдения ограничений, установленных Федеральным законом от 06.10.2003 года № 131-ФЗ «Об общих принципах организации местного самоуправления в Российской Федерации»;</w:t>
      </w:r>
    </w:p>
    <w:p w:rsidR="008B54F0" w:rsidRPr="00926378" w:rsidRDefault="008B54F0" w:rsidP="008B54F0">
      <w:pPr>
        <w:pStyle w:val="af1"/>
        <w:rPr>
          <w:rFonts w:ascii="Times New Roman" w:hAnsi="Times New Roman"/>
        </w:rPr>
      </w:pPr>
      <w:r>
        <w:rPr>
          <w:rFonts w:ascii="Times New Roman" w:hAnsi="Times New Roman"/>
        </w:rPr>
        <w:t>15) отзыва избирателями;</w:t>
      </w:r>
    </w:p>
    <w:p w:rsidR="008B54F0" w:rsidRPr="00D660EC" w:rsidRDefault="008B54F0" w:rsidP="008B54F0">
      <w:pPr>
        <w:pStyle w:val="af1"/>
        <w:rPr>
          <w:rFonts w:ascii="Times New Roman" w:hAnsi="Times New Roman"/>
        </w:rPr>
      </w:pPr>
      <w:proofErr w:type="gramStart"/>
      <w:r>
        <w:rPr>
          <w:rFonts w:ascii="Times New Roman" w:hAnsi="Times New Roman"/>
        </w:rPr>
        <w:t>16</w:t>
      </w:r>
      <w:r w:rsidRPr="00926378">
        <w:rPr>
          <w:rFonts w:ascii="Times New Roman" w:hAnsi="Times New Roman"/>
        </w:rPr>
        <w:t>) допущения главой сельсовета, иными органами и должностными лицами местного самоуправления сельсовета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w:t>
      </w:r>
      <w:proofErr w:type="gramEnd"/>
      <w:r w:rsidRPr="00926378">
        <w:rPr>
          <w:rFonts w:ascii="Times New Roman" w:hAnsi="Times New Roman"/>
        </w:rPr>
        <w:t xml:space="preserve"> возникновению межнациональных (межэтнических) и межконфессиональных конфликтов</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п</w:t>
      </w:r>
      <w:proofErr w:type="gramEnd"/>
      <w:r>
        <w:rPr>
          <w:rFonts w:ascii="Times New Roman" w:hAnsi="Times New Roman"/>
        </w:rPr>
        <w:t xml:space="preserve">.1 </w:t>
      </w:r>
      <w:r w:rsidRPr="00D660EC">
        <w:rPr>
          <w:rFonts w:ascii="Times New Roman" w:hAnsi="Times New Roman"/>
        </w:rPr>
        <w:t xml:space="preserve">в ред. Решения сельского Совета депутатов </w:t>
      </w:r>
      <w:hyperlink r:id="rId42" w:history="1">
        <w:r>
          <w:rPr>
            <w:rStyle w:val="a7"/>
            <w:rFonts w:ascii="Times New Roman" w:eastAsia="MS Mincho" w:hAnsi="Times New Roman"/>
          </w:rPr>
          <w:t>от 24.04.2015 № 14-40</w:t>
        </w:r>
        <w:r w:rsidRPr="00D660EC">
          <w:rPr>
            <w:rStyle w:val="a7"/>
            <w:rFonts w:ascii="Times New Roman" w:eastAsia="MS Mincho" w:hAnsi="Times New Roman"/>
          </w:rPr>
          <w:t>р</w:t>
        </w:r>
      </w:hyperlink>
      <w:r w:rsidRPr="00D660EC">
        <w:rPr>
          <w:rFonts w:ascii="Times New Roman" w:hAnsi="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В случаях, предусмотренных подпунктами 3-6, 10 пункта 1 настоящей статьи полномочия Главы сельсовета прекращаются с момента вступления в силу соответствующего решения суда или правового акта Губернатора Красноярского края.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3. В </w:t>
      </w:r>
      <w:proofErr w:type="gramStart"/>
      <w:r w:rsidRPr="000C48EB">
        <w:rPr>
          <w:rFonts w:ascii="Times New Roman" w:hAnsi="Times New Roman" w:cs="Times New Roman"/>
        </w:rPr>
        <w:t>случаях, предусмотренных в подпунктах 7,8,12 пункта 1 настоящей статьи прекращение полномочий главы фиксируется</w:t>
      </w:r>
      <w:proofErr w:type="gramEnd"/>
      <w:r w:rsidRPr="000C48EB">
        <w:rPr>
          <w:rFonts w:ascii="Times New Roman" w:hAnsi="Times New Roman" w:cs="Times New Roman"/>
        </w:rPr>
        <w:t xml:space="preserve"> решением Совета депутатов.</w:t>
      </w:r>
    </w:p>
    <w:p w:rsidR="008B54F0" w:rsidRPr="000C48EB" w:rsidRDefault="008B54F0" w:rsidP="008B54F0">
      <w:pPr>
        <w:pStyle w:val="text"/>
        <w:rPr>
          <w:rFonts w:ascii="Times New Roman" w:hAnsi="Times New Roman" w:cs="Times New Roman"/>
        </w:rPr>
      </w:pPr>
      <w:r w:rsidRPr="00BB218E">
        <w:rPr>
          <w:rFonts w:ascii="Times New Roman" w:hAnsi="Times New Roman" w:cs="Times New Roman"/>
        </w:rPr>
        <w:t>4. В случае отзыва Главы сельсовета избирателями полномочия Главы сельсовета прекращаются со дня официального опубликования результатов голосования об отзыве.</w:t>
      </w:r>
    </w:p>
    <w:p w:rsidR="008B54F0" w:rsidRPr="00E27F1B" w:rsidRDefault="008B54F0" w:rsidP="008B54F0">
      <w:pPr>
        <w:ind w:right="-1"/>
        <w:rPr>
          <w:rFonts w:ascii="Times New Roman" w:hAnsi="Times New Roman"/>
        </w:rPr>
      </w:pPr>
      <w:r>
        <w:rPr>
          <w:rFonts w:ascii="Times New Roman" w:hAnsi="Times New Roman"/>
        </w:rPr>
        <w:t xml:space="preserve">         </w:t>
      </w:r>
      <w:r w:rsidRPr="00E27F1B">
        <w:rPr>
          <w:rFonts w:ascii="Times New Roman" w:hAnsi="Times New Roman"/>
        </w:rPr>
        <w:t xml:space="preserve">5. Заявления об отставке направляется Главой сельсовета в сельский Совет депутатов. В случае принятия Советом отставки Главы сельсовета, полномочия Главы сельсовета </w:t>
      </w:r>
      <w:r w:rsidRPr="00E27F1B">
        <w:rPr>
          <w:rFonts w:ascii="Times New Roman" w:hAnsi="Times New Roman"/>
        </w:rPr>
        <w:lastRenderedPageBreak/>
        <w:t>прекращаются с даты определенной решением сельского Совета депутатов. При этом заявление Главы сельсовета об отставке должно быть рассмотрено сельским Советом депутатов в течение месяца со дня его подачи, а период от даты рассмотрения Советом заявления Главы сельсовета об отставке до даты прекращения полномочий Главы сельсовета не может превышать 14 дней. Заявление Главы сельсовета об отставке не может быть отозвано после удовлетворения данного заявления сельским Советом депутатов.</w:t>
      </w:r>
    </w:p>
    <w:p w:rsidR="008B54F0" w:rsidRPr="00E27F1B" w:rsidRDefault="008B54F0" w:rsidP="008B54F0">
      <w:pPr>
        <w:pStyle w:val="text"/>
        <w:rPr>
          <w:rFonts w:ascii="Times New Roman" w:hAnsi="Times New Roman" w:cs="Times New Roman"/>
        </w:rPr>
      </w:pPr>
      <w:r w:rsidRPr="00E27F1B">
        <w:rPr>
          <w:rFonts w:ascii="Times New Roman" w:hAnsi="Times New Roman" w:cs="Times New Roman"/>
          <w:lang w:eastAsia="ru-RU"/>
        </w:rPr>
        <w:t>В случае если отставка Главы сельсовета не принята сельским Советом депутатов, Глава сельсовета вправе отозвать заявление об отставке в десятидневный срок со дня рассмотрения вопроса об отставке Советом. В случае если заявление об отставке не будет отозвано Главой сельсовета, полномочия Главы сельсовета прекращаются по истечении 14 дней со дня рассмотрения вопроса об отставке сельским Советом депутатов</w:t>
      </w:r>
      <w:r>
        <w:rPr>
          <w:rFonts w:ascii="Times New Roman" w:hAnsi="Times New Roman" w:cs="Times New Roman"/>
          <w:lang w:eastAsia="ru-RU"/>
        </w:rPr>
        <w:t>.</w:t>
      </w:r>
    </w:p>
    <w:p w:rsidR="008B54F0" w:rsidRPr="00D660EC" w:rsidRDefault="008B54F0" w:rsidP="008B54F0">
      <w:pPr>
        <w:pStyle w:val="chapter"/>
        <w:ind w:firstLine="709"/>
        <w:rPr>
          <w:rFonts w:ascii="Times New Roman" w:hAnsi="Times New Roman" w:cs="Times New Roman"/>
          <w:sz w:val="24"/>
          <w:szCs w:val="24"/>
        </w:rPr>
      </w:pPr>
      <w:r>
        <w:rPr>
          <w:rFonts w:ascii="Times New Roman" w:hAnsi="Times New Roman" w:cs="Times New Roman"/>
          <w:sz w:val="24"/>
          <w:szCs w:val="24"/>
        </w:rPr>
        <w:t xml:space="preserve">(п.5 </w:t>
      </w:r>
      <w:r w:rsidRPr="00D660EC">
        <w:rPr>
          <w:rFonts w:ascii="Times New Roman" w:hAnsi="Times New Roman" w:cs="Times New Roman"/>
          <w:sz w:val="24"/>
          <w:szCs w:val="24"/>
        </w:rPr>
        <w:t xml:space="preserve">в ред. Решения сельского Совета депутатов </w:t>
      </w:r>
      <w:hyperlink r:id="rId43" w:history="1">
        <w:r>
          <w:rPr>
            <w:rStyle w:val="a7"/>
            <w:rFonts w:ascii="Times New Roman" w:eastAsia="MS Mincho" w:hAnsi="Times New Roman" w:cs="Times New Roman"/>
            <w:sz w:val="24"/>
            <w:szCs w:val="24"/>
          </w:rPr>
          <w:t>от 08.04.2014 № 72-222</w:t>
        </w:r>
        <w:r w:rsidRPr="00D660EC">
          <w:rPr>
            <w:rStyle w:val="a7"/>
            <w:rFonts w:ascii="Times New Roman" w:eastAsia="MS Mincho" w:hAnsi="Times New Roman" w:cs="Times New Roman"/>
            <w:sz w:val="24"/>
            <w:szCs w:val="24"/>
          </w:rPr>
          <w:t>р</w:t>
        </w:r>
      </w:hyperlink>
      <w:r w:rsidRPr="00D660EC">
        <w:rPr>
          <w:rFonts w:ascii="Times New Roman" w:hAnsi="Times New Roman" w:cs="Times New Roman"/>
          <w:sz w:val="24"/>
          <w:szCs w:val="24"/>
        </w:rPr>
        <w:t>).</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 xml:space="preserve">Статья </w:t>
      </w:r>
      <w:r>
        <w:rPr>
          <w:rFonts w:ascii="Times New Roman" w:hAnsi="Times New Roman" w:cs="Times New Roman"/>
          <w:b/>
          <w:bCs/>
          <w:sz w:val="24"/>
          <w:szCs w:val="24"/>
        </w:rPr>
        <w:t>14. Полномочия главы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(ст. 14 в ред. Решение сельского Совета депутатов </w:t>
      </w:r>
      <w:hyperlink r:id="rId44" w:history="1">
        <w:r w:rsidRPr="000C48EB">
          <w:rPr>
            <w:rStyle w:val="a7"/>
            <w:rFonts w:ascii="Times New Roman" w:eastAsia="MS Mincho" w:hAnsi="Times New Roman" w:cs="Times New Roman"/>
          </w:rPr>
          <w:t>от 19.0</w:t>
        </w:r>
        <w:r>
          <w:rPr>
            <w:rStyle w:val="a7"/>
            <w:rFonts w:ascii="Times New Roman" w:eastAsia="MS Mincho" w:hAnsi="Times New Roman" w:cs="Times New Roman"/>
          </w:rPr>
          <w:t>5.2007</w:t>
        </w:r>
        <w:r w:rsidRPr="000C48EB">
          <w:rPr>
            <w:rStyle w:val="a7"/>
            <w:rFonts w:ascii="Times New Roman" w:eastAsia="MS Mincho" w:hAnsi="Times New Roman" w:cs="Times New Roman"/>
          </w:rPr>
          <w:t xml:space="preserve"> № 26-147р</w:t>
        </w:r>
      </w:hyperlink>
      <w:r>
        <w:rPr>
          <w:rFonts w:ascii="Times New Roman" w:hAnsi="Times New Roman" w:cs="Times New Roman"/>
        </w:rPr>
        <w:t>: от 08.04.2014 № 72-222р</w:t>
      </w:r>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p>
    <w:p w:rsidR="008B54F0" w:rsidRPr="00D92BA2" w:rsidRDefault="008B54F0" w:rsidP="008B54F0">
      <w:pPr>
        <w:ind w:firstLine="709"/>
        <w:rPr>
          <w:rFonts w:ascii="Times New Roman" w:hAnsi="Times New Roman"/>
        </w:rPr>
      </w:pPr>
      <w:r w:rsidRPr="00D92BA2">
        <w:rPr>
          <w:rFonts w:ascii="Times New Roman" w:hAnsi="Times New Roman"/>
        </w:rPr>
        <w:t>Глава сельсовета:</w:t>
      </w:r>
    </w:p>
    <w:p w:rsidR="008B54F0" w:rsidRPr="00D92BA2" w:rsidRDefault="008B54F0" w:rsidP="008B54F0">
      <w:pPr>
        <w:autoSpaceDE w:val="0"/>
        <w:autoSpaceDN w:val="0"/>
        <w:adjustRightInd w:val="0"/>
        <w:ind w:firstLine="709"/>
        <w:outlineLvl w:val="1"/>
        <w:rPr>
          <w:rFonts w:ascii="Times New Roman" w:hAnsi="Times New Roman"/>
        </w:rPr>
      </w:pPr>
      <w:r w:rsidRPr="00D92BA2">
        <w:rPr>
          <w:rFonts w:ascii="Times New Roman" w:hAnsi="Times New Roman"/>
        </w:rPr>
        <w:t>1) представляет сельсовет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сельсовета;</w:t>
      </w:r>
    </w:p>
    <w:p w:rsidR="008B54F0" w:rsidRPr="00D92BA2" w:rsidRDefault="008B54F0" w:rsidP="008B54F0">
      <w:pPr>
        <w:autoSpaceDE w:val="0"/>
        <w:autoSpaceDN w:val="0"/>
        <w:adjustRightInd w:val="0"/>
        <w:ind w:firstLine="709"/>
        <w:outlineLvl w:val="1"/>
        <w:rPr>
          <w:rFonts w:ascii="Times New Roman" w:hAnsi="Times New Roman"/>
        </w:rPr>
      </w:pPr>
      <w:r w:rsidRPr="00D92BA2">
        <w:rPr>
          <w:rFonts w:ascii="Times New Roman" w:hAnsi="Times New Roman"/>
        </w:rPr>
        <w:t>2) подписывает и обнародует решения сельского Совета депутатов;</w:t>
      </w:r>
    </w:p>
    <w:p w:rsidR="008B54F0" w:rsidRPr="00D92BA2" w:rsidRDefault="008B54F0" w:rsidP="008B54F0">
      <w:pPr>
        <w:autoSpaceDE w:val="0"/>
        <w:autoSpaceDN w:val="0"/>
        <w:adjustRightInd w:val="0"/>
        <w:ind w:firstLine="709"/>
        <w:outlineLvl w:val="1"/>
        <w:rPr>
          <w:rFonts w:ascii="Times New Roman" w:hAnsi="Times New Roman"/>
        </w:rPr>
      </w:pPr>
      <w:r w:rsidRPr="00D92BA2">
        <w:rPr>
          <w:rFonts w:ascii="Times New Roman" w:hAnsi="Times New Roman"/>
        </w:rPr>
        <w:t>3) издает в пределах своих полномочий правовые акты;</w:t>
      </w:r>
    </w:p>
    <w:p w:rsidR="008B54F0" w:rsidRPr="00D92BA2" w:rsidRDefault="008B54F0" w:rsidP="008B54F0">
      <w:pPr>
        <w:autoSpaceDE w:val="0"/>
        <w:autoSpaceDN w:val="0"/>
        <w:adjustRightInd w:val="0"/>
        <w:ind w:firstLine="709"/>
        <w:outlineLvl w:val="1"/>
        <w:rPr>
          <w:rFonts w:ascii="Times New Roman" w:hAnsi="Times New Roman"/>
        </w:rPr>
      </w:pPr>
      <w:r w:rsidRPr="00D92BA2">
        <w:rPr>
          <w:rFonts w:ascii="Times New Roman" w:hAnsi="Times New Roman"/>
        </w:rPr>
        <w:t>4) вправе требовать созыва внеочередного заседания сельского Совета депутатов;</w:t>
      </w:r>
    </w:p>
    <w:p w:rsidR="008B54F0" w:rsidRPr="00D92BA2" w:rsidRDefault="008B54F0" w:rsidP="008B54F0">
      <w:pPr>
        <w:autoSpaceDE w:val="0"/>
        <w:autoSpaceDN w:val="0"/>
        <w:adjustRightInd w:val="0"/>
        <w:ind w:firstLine="709"/>
        <w:outlineLvl w:val="1"/>
        <w:rPr>
          <w:rFonts w:ascii="Times New Roman" w:hAnsi="Times New Roman"/>
        </w:rPr>
      </w:pPr>
      <w:r w:rsidRPr="00D92BA2">
        <w:rPr>
          <w:rFonts w:ascii="Times New Roman" w:hAnsi="Times New Roman"/>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Красноярского края;</w:t>
      </w:r>
    </w:p>
    <w:p w:rsidR="008B54F0" w:rsidRPr="00D92BA2" w:rsidRDefault="008B54F0" w:rsidP="008B54F0">
      <w:pPr>
        <w:autoSpaceDE w:val="0"/>
        <w:autoSpaceDN w:val="0"/>
        <w:adjustRightInd w:val="0"/>
        <w:ind w:firstLine="709"/>
        <w:outlineLvl w:val="1"/>
        <w:rPr>
          <w:rFonts w:ascii="Times New Roman" w:hAnsi="Times New Roman"/>
        </w:rPr>
      </w:pPr>
      <w:r w:rsidRPr="00D92BA2">
        <w:rPr>
          <w:rFonts w:ascii="Times New Roman" w:hAnsi="Times New Roman"/>
        </w:rPr>
        <w:t>6) представляет на утверждение сельского Совета депутатов проект бюджета сельсовета и отчет о его исполнении, проекты решений о корректировке бюджета сельсовета и распределении средств, полученных в результате экономии расходов бюджета или превышения его доходов над расходами;</w:t>
      </w:r>
    </w:p>
    <w:p w:rsidR="008B54F0" w:rsidRPr="00D92BA2" w:rsidRDefault="008B54F0" w:rsidP="008B54F0">
      <w:pPr>
        <w:autoSpaceDE w:val="0"/>
        <w:autoSpaceDN w:val="0"/>
        <w:adjustRightInd w:val="0"/>
        <w:ind w:firstLine="709"/>
        <w:outlineLvl w:val="1"/>
        <w:rPr>
          <w:rFonts w:ascii="Times New Roman" w:hAnsi="Times New Roman"/>
        </w:rPr>
      </w:pPr>
      <w:r w:rsidRPr="00D92BA2">
        <w:rPr>
          <w:rFonts w:ascii="Times New Roman" w:hAnsi="Times New Roman"/>
        </w:rPr>
        <w:t xml:space="preserve"> 7) осуществляет от имени администрации в соответствии с решениями сельского Совета депутатов правомочия владения, пользования и распоряжения муниципальной собственностью сельсовета;</w:t>
      </w:r>
    </w:p>
    <w:p w:rsidR="008B54F0" w:rsidRPr="00D92BA2" w:rsidRDefault="008B54F0" w:rsidP="008B54F0">
      <w:pPr>
        <w:autoSpaceDE w:val="0"/>
        <w:autoSpaceDN w:val="0"/>
        <w:adjustRightInd w:val="0"/>
        <w:ind w:firstLine="709"/>
        <w:outlineLvl w:val="1"/>
        <w:rPr>
          <w:rFonts w:ascii="Times New Roman" w:hAnsi="Times New Roman"/>
        </w:rPr>
      </w:pPr>
      <w:r w:rsidRPr="00D92BA2">
        <w:rPr>
          <w:rFonts w:ascii="Times New Roman" w:hAnsi="Times New Roman"/>
        </w:rPr>
        <w:t>8) заключает от имени сельсовета договоры и соглашения;</w:t>
      </w:r>
    </w:p>
    <w:p w:rsidR="008B54F0" w:rsidRPr="00D92BA2" w:rsidRDefault="008B54F0" w:rsidP="008B54F0">
      <w:pPr>
        <w:ind w:right="-1" w:firstLine="709"/>
        <w:rPr>
          <w:rFonts w:ascii="Times New Roman" w:hAnsi="Times New Roman"/>
        </w:rPr>
      </w:pPr>
      <w:r w:rsidRPr="00D92BA2">
        <w:rPr>
          <w:rFonts w:ascii="Times New Roman" w:hAnsi="Times New Roman"/>
        </w:rPr>
        <w:t>9) организует взаимодействие администрации с муниципальными учреждениями и муниципальными предприятиями;</w:t>
      </w:r>
    </w:p>
    <w:p w:rsidR="008B54F0" w:rsidRPr="00D92BA2" w:rsidRDefault="008B54F0" w:rsidP="008B54F0">
      <w:pPr>
        <w:ind w:right="-1" w:firstLine="709"/>
        <w:rPr>
          <w:rFonts w:ascii="Times New Roman" w:hAnsi="Times New Roman"/>
        </w:rPr>
      </w:pPr>
      <w:r w:rsidRPr="00D92BA2">
        <w:rPr>
          <w:rFonts w:ascii="Times New Roman" w:hAnsi="Times New Roman"/>
        </w:rPr>
        <w:t>10) организует и контролирует выполнение решений, принятых жителями на местном референдуме, решений сельского Совета депутатов;</w:t>
      </w:r>
    </w:p>
    <w:p w:rsidR="008B54F0" w:rsidRPr="00D92BA2" w:rsidRDefault="008B54F0" w:rsidP="008B54F0">
      <w:pPr>
        <w:autoSpaceDE w:val="0"/>
        <w:autoSpaceDN w:val="0"/>
        <w:adjustRightInd w:val="0"/>
        <w:ind w:firstLine="709"/>
        <w:rPr>
          <w:rFonts w:ascii="Times New Roman" w:hAnsi="Times New Roman"/>
        </w:rPr>
      </w:pPr>
      <w:r w:rsidRPr="00D92BA2">
        <w:rPr>
          <w:rFonts w:ascii="Times New Roman" w:hAnsi="Times New Roman"/>
        </w:rPr>
        <w:t>11) представляет сельскому Совету депутатов ежегодный отчет о состоянии дел в сельсовете;</w:t>
      </w:r>
    </w:p>
    <w:p w:rsidR="008B54F0" w:rsidRPr="00D92BA2" w:rsidRDefault="008B54F0" w:rsidP="008B54F0">
      <w:pPr>
        <w:ind w:right="-1" w:firstLine="709"/>
        <w:rPr>
          <w:rFonts w:ascii="Times New Roman" w:hAnsi="Times New Roman"/>
        </w:rPr>
      </w:pPr>
      <w:r w:rsidRPr="00D92BA2">
        <w:rPr>
          <w:rFonts w:ascii="Times New Roman" w:hAnsi="Times New Roman"/>
        </w:rPr>
        <w:lastRenderedPageBreak/>
        <w:t>12) организует прием граждан работниками администрации,  рассматривает обращения граждан, лично ведет прием граждан;</w:t>
      </w:r>
    </w:p>
    <w:p w:rsidR="008B54F0" w:rsidRPr="00D92BA2" w:rsidRDefault="008B54F0" w:rsidP="008B54F0">
      <w:pPr>
        <w:ind w:right="-1" w:firstLine="709"/>
        <w:rPr>
          <w:rFonts w:ascii="Times New Roman" w:hAnsi="Times New Roman"/>
        </w:rPr>
      </w:pPr>
      <w:r w:rsidRPr="00D92BA2">
        <w:rPr>
          <w:rFonts w:ascii="Times New Roman" w:hAnsi="Times New Roman"/>
        </w:rPr>
        <w:t>13) распределяет от имени администрации сельсовета бюджетные средства при исполнении бюджета;</w:t>
      </w:r>
    </w:p>
    <w:p w:rsidR="008B54F0" w:rsidRPr="00D92BA2" w:rsidRDefault="008B54F0" w:rsidP="008B54F0">
      <w:pPr>
        <w:ind w:right="-1" w:firstLine="709"/>
        <w:rPr>
          <w:rFonts w:ascii="Times New Roman" w:hAnsi="Times New Roman"/>
        </w:rPr>
      </w:pPr>
      <w:r w:rsidRPr="00D92BA2">
        <w:rPr>
          <w:rFonts w:ascii="Times New Roman" w:hAnsi="Times New Roman"/>
        </w:rPr>
        <w:t>14) утверждает штатное расписание, организует работу с кадрами в администрации, их аттестацию, переподготовку и повышение квалификации;</w:t>
      </w:r>
    </w:p>
    <w:p w:rsidR="008B54F0" w:rsidRPr="00D92BA2" w:rsidRDefault="008B54F0" w:rsidP="008B54F0">
      <w:pPr>
        <w:ind w:right="-1" w:firstLine="709"/>
        <w:rPr>
          <w:rFonts w:ascii="Times New Roman" w:hAnsi="Times New Roman"/>
        </w:rPr>
      </w:pPr>
      <w:r w:rsidRPr="00D92BA2">
        <w:rPr>
          <w:rFonts w:ascii="Times New Roman" w:hAnsi="Times New Roman"/>
        </w:rPr>
        <w:t>15) осуществляет прием на работу и увольнение работников администрации, применяет к ним меры поощрения и дисциплинарной ответственности;</w:t>
      </w:r>
    </w:p>
    <w:p w:rsidR="008B54F0" w:rsidRPr="00D92BA2" w:rsidRDefault="008B54F0" w:rsidP="008B54F0">
      <w:pPr>
        <w:ind w:right="-1" w:firstLine="709"/>
        <w:rPr>
          <w:rFonts w:ascii="Times New Roman" w:hAnsi="Times New Roman"/>
        </w:rPr>
      </w:pPr>
      <w:r w:rsidRPr="00D92BA2">
        <w:rPr>
          <w:rFonts w:ascii="Times New Roman" w:hAnsi="Times New Roman"/>
        </w:rPr>
        <w:t>16) осуществляет иные полномочия в соответствии с федеральными и краевыми законами, настоящим Уставом, решениями сельского Совета депутатов.</w:t>
      </w:r>
    </w:p>
    <w:p w:rsidR="008B54F0" w:rsidRPr="000C48EB" w:rsidRDefault="008B54F0" w:rsidP="008B54F0">
      <w:pPr>
        <w:pStyle w:val="article"/>
        <w:rPr>
          <w:rStyle w:val="a7"/>
          <w:rFonts w:ascii="Times New Roman" w:eastAsia="MS Mincho" w:hAnsi="Times New Roman" w:cs="Times New Roman"/>
          <w:sz w:val="24"/>
          <w:szCs w:val="24"/>
        </w:rPr>
      </w:pPr>
      <w:r w:rsidRPr="00D92BA2">
        <w:rPr>
          <w:rFonts w:ascii="Times New Roman" w:hAnsi="Times New Roman" w:cs="Times New Roman"/>
          <w:sz w:val="24"/>
          <w:szCs w:val="24"/>
          <w:lang w:eastAsia="ru-RU"/>
        </w:rPr>
        <w:t>2. Глава сельсовета представляет сельскому Совету депутатов ежегодные отчеты о результатах своей деятельности, деятельности администрации и иных подведомственных ему органов местного самоуправления, в том числе о решении вопросов, поставленных Советом депутатов в порядке, установленном муниципальным нормативно-правовым актом.</w:t>
      </w:r>
    </w:p>
    <w:p w:rsidR="008B54F0" w:rsidRDefault="008B54F0" w:rsidP="008B54F0">
      <w:pPr>
        <w:pStyle w:val="article"/>
        <w:ind w:firstLine="709"/>
        <w:rPr>
          <w:rFonts w:ascii="Times New Roman" w:hAnsi="Times New Roman" w:cs="Times New Roman"/>
          <w:b/>
          <w:bCs/>
          <w:sz w:val="24"/>
          <w:szCs w:val="24"/>
        </w:rPr>
      </w:pPr>
    </w:p>
    <w:p w:rsidR="008B54F0" w:rsidRPr="000C48EB" w:rsidRDefault="008B54F0" w:rsidP="008B54F0">
      <w:pPr>
        <w:pStyle w:val="article"/>
        <w:ind w:firstLine="709"/>
        <w:rPr>
          <w:rFonts w:ascii="Times New Roman" w:hAnsi="Times New Roman" w:cs="Times New Roman"/>
          <w:b/>
          <w:bCs/>
          <w:sz w:val="24"/>
          <w:szCs w:val="24"/>
        </w:rPr>
      </w:pPr>
      <w:r w:rsidRPr="000C48EB">
        <w:rPr>
          <w:rFonts w:ascii="Times New Roman" w:hAnsi="Times New Roman" w:cs="Times New Roman"/>
          <w:b/>
          <w:bCs/>
          <w:sz w:val="24"/>
          <w:szCs w:val="24"/>
        </w:rPr>
        <w:t>Статья 15. Исполне</w:t>
      </w:r>
      <w:r>
        <w:rPr>
          <w:rFonts w:ascii="Times New Roman" w:hAnsi="Times New Roman" w:cs="Times New Roman"/>
          <w:b/>
          <w:bCs/>
          <w:sz w:val="24"/>
          <w:szCs w:val="24"/>
        </w:rPr>
        <w:t>ние полномочий главы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(ст. 15 в ред. Решение сельского Совета депутатов </w:t>
      </w:r>
      <w:hyperlink r:id="rId45"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Pr>
          <w:rFonts w:ascii="Times New Roman" w:hAnsi="Times New Roman" w:cs="Times New Roman"/>
        </w:rPr>
        <w:t>; от 08.04.2014 № 72-222р</w:t>
      </w:r>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p>
    <w:p w:rsidR="008B54F0" w:rsidRPr="00D92BA2" w:rsidRDefault="008B54F0" w:rsidP="008B54F0">
      <w:pPr>
        <w:ind w:right="-1" w:firstLine="709"/>
        <w:rPr>
          <w:rFonts w:ascii="Times New Roman" w:hAnsi="Times New Roman"/>
          <w:lang/>
        </w:rPr>
      </w:pPr>
      <w:r w:rsidRPr="00D92BA2">
        <w:rPr>
          <w:rFonts w:ascii="Times New Roman" w:hAnsi="Times New Roman"/>
          <w:lang/>
        </w:rPr>
        <w:t xml:space="preserve">1. В случае досрочного прекращения полномочий Главы </w:t>
      </w:r>
      <w:r w:rsidRPr="00D92BA2">
        <w:rPr>
          <w:rFonts w:ascii="Times New Roman" w:hAnsi="Times New Roman"/>
          <w:lang/>
        </w:rPr>
        <w:t>сельсовета</w:t>
      </w:r>
      <w:r w:rsidRPr="00D92BA2">
        <w:rPr>
          <w:rFonts w:ascii="Times New Roman" w:hAnsi="Times New Roman"/>
          <w:lang/>
        </w:rPr>
        <w:t xml:space="preserve"> его полномочия временно, до вступления в должность вновь избранного главы, осуществляет заместитель </w:t>
      </w:r>
      <w:r w:rsidRPr="00D92BA2">
        <w:rPr>
          <w:rFonts w:ascii="Times New Roman" w:hAnsi="Times New Roman"/>
          <w:lang/>
        </w:rPr>
        <w:t>Главы</w:t>
      </w:r>
      <w:r w:rsidRPr="00D92BA2">
        <w:rPr>
          <w:rFonts w:ascii="Times New Roman" w:hAnsi="Times New Roman"/>
          <w:lang/>
        </w:rPr>
        <w:t xml:space="preserve"> </w:t>
      </w:r>
      <w:r w:rsidRPr="00D92BA2">
        <w:rPr>
          <w:rFonts w:ascii="Times New Roman" w:hAnsi="Times New Roman"/>
          <w:lang/>
        </w:rPr>
        <w:t>сельсовета</w:t>
      </w:r>
      <w:r w:rsidRPr="00D92BA2">
        <w:rPr>
          <w:rFonts w:ascii="Times New Roman" w:hAnsi="Times New Roman"/>
          <w:lang/>
        </w:rPr>
        <w:t xml:space="preserve">. В случае если заместитель Главы </w:t>
      </w:r>
      <w:r w:rsidRPr="00D92BA2">
        <w:rPr>
          <w:rFonts w:ascii="Times New Roman" w:hAnsi="Times New Roman"/>
          <w:lang/>
        </w:rPr>
        <w:t>сельсовета</w:t>
      </w:r>
      <w:r w:rsidRPr="00D92BA2">
        <w:rPr>
          <w:rFonts w:ascii="Times New Roman" w:hAnsi="Times New Roman"/>
          <w:lang/>
        </w:rPr>
        <w:t xml:space="preserve"> отсутствует или не назначен, указанные полномочия исполняет должностное лицо органов местного самоуправления, определенное </w:t>
      </w:r>
      <w:r w:rsidRPr="00D92BA2">
        <w:rPr>
          <w:rFonts w:ascii="Times New Roman" w:hAnsi="Times New Roman"/>
          <w:lang/>
        </w:rPr>
        <w:t xml:space="preserve">сельским </w:t>
      </w:r>
      <w:r w:rsidRPr="00D92BA2">
        <w:rPr>
          <w:rFonts w:ascii="Times New Roman" w:hAnsi="Times New Roman"/>
          <w:lang/>
        </w:rPr>
        <w:t>Советом депутатов.</w:t>
      </w:r>
    </w:p>
    <w:p w:rsidR="008B54F0" w:rsidRPr="00D92BA2" w:rsidRDefault="008B54F0" w:rsidP="008B54F0">
      <w:pPr>
        <w:pStyle w:val="article"/>
        <w:rPr>
          <w:rFonts w:ascii="Times New Roman" w:hAnsi="Times New Roman" w:cs="Times New Roman"/>
          <w:b/>
          <w:bCs/>
          <w:sz w:val="24"/>
          <w:szCs w:val="24"/>
        </w:rPr>
      </w:pPr>
      <w:r w:rsidRPr="00D92BA2">
        <w:rPr>
          <w:rFonts w:ascii="Times New Roman" w:hAnsi="Times New Roman" w:cs="Times New Roman"/>
          <w:sz w:val="24"/>
          <w:szCs w:val="24"/>
          <w:lang w:eastAsia="ru-RU"/>
        </w:rPr>
        <w:t>2. В случае временного отсутствия Главы сельсовета (отпуск, болезнь, командировка и т.д.) его полномочия, кроме определённых п.п. 13, 14, 15 п. 1 статьи 14 настоящего Устава,  исполняет заместитель главы администрации, а в случае его отсутствия – иное должностное лицо органов местного самоуправления, определенное сельским Советом депутатов.</w:t>
      </w:r>
    </w:p>
    <w:p w:rsidR="008B54F0"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16. Консультативные и совещатель</w:t>
      </w:r>
      <w:r>
        <w:rPr>
          <w:rFonts w:ascii="Times New Roman" w:hAnsi="Times New Roman" w:cs="Times New Roman"/>
          <w:b/>
          <w:bCs/>
          <w:sz w:val="24"/>
          <w:szCs w:val="24"/>
        </w:rPr>
        <w:t>ные органы при главе сельсовета</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Глава сельсовета вправе создавать работающие на нештатной основе непосредственно при главе сельсовета консультативные и совещательные органы.</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17.</w:t>
      </w:r>
      <w:r>
        <w:rPr>
          <w:rFonts w:ascii="Times New Roman" w:hAnsi="Times New Roman" w:cs="Times New Roman"/>
          <w:b/>
          <w:bCs/>
          <w:sz w:val="24"/>
          <w:szCs w:val="24"/>
        </w:rPr>
        <w:t xml:space="preserve"> Правовые акты главы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(ст. 17 в ред. Решение сельского Совета депутатов </w:t>
      </w:r>
      <w:hyperlink r:id="rId46"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Pr>
          <w:rFonts w:ascii="Times New Roman" w:hAnsi="Times New Roman" w:cs="Times New Roman"/>
        </w:rPr>
        <w:t>; от 08.04.2014 № 72-222р</w:t>
      </w:r>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p>
    <w:p w:rsidR="008B54F0" w:rsidRPr="00811639" w:rsidRDefault="008B54F0" w:rsidP="008B54F0">
      <w:pPr>
        <w:ind w:right="-1" w:firstLine="709"/>
        <w:rPr>
          <w:rFonts w:ascii="Times New Roman" w:hAnsi="Times New Roman"/>
        </w:rPr>
      </w:pPr>
      <w:r w:rsidRPr="00811639">
        <w:rPr>
          <w:rFonts w:ascii="Times New Roman" w:hAnsi="Times New Roman"/>
        </w:rPr>
        <w:t xml:space="preserve">1. </w:t>
      </w:r>
      <w:proofErr w:type="gramStart"/>
      <w:r w:rsidRPr="00811639">
        <w:rPr>
          <w:rFonts w:ascii="Times New Roman" w:hAnsi="Times New Roman"/>
        </w:rPr>
        <w:t>Глава сельсовета в пределах своей компетенции издает постановления администрации по вопросам местного значения и по вопросам, связанным с осуществлением отдельных государственных полномочий, обязательные для исполнения всеми расположенными на территории сельсовета предприятиями, учреждениями и организациями, независимо от их организационно-правовой формы, а также органами местного самоуправления и гражданами, и распоряжения администрации по вопросам организации деятельности администрации сельсовета.</w:t>
      </w:r>
      <w:proofErr w:type="gramEnd"/>
    </w:p>
    <w:p w:rsidR="008B54F0" w:rsidRPr="00811639" w:rsidRDefault="008B54F0" w:rsidP="008B54F0">
      <w:pPr>
        <w:autoSpaceDE w:val="0"/>
        <w:autoSpaceDN w:val="0"/>
        <w:adjustRightInd w:val="0"/>
        <w:ind w:firstLine="709"/>
        <w:outlineLvl w:val="0"/>
        <w:rPr>
          <w:rFonts w:ascii="Times New Roman" w:hAnsi="Times New Roman"/>
        </w:rPr>
      </w:pPr>
      <w:r w:rsidRPr="00811639">
        <w:rPr>
          <w:rFonts w:ascii="Times New Roman" w:hAnsi="Times New Roman"/>
        </w:rPr>
        <w:lastRenderedPageBreak/>
        <w:t>2. Глава сельсовета издает постановления и распоряжения по иным вопросам, отнесенным к его компетенции настоящим уставом в соответствии с Федеральным законом от 06.10.2003 года № 131-ФЗ «Об общих принципах организации местного самоуправления в Российской Федерации», другими федеральными законами.</w:t>
      </w:r>
    </w:p>
    <w:p w:rsidR="008B54F0" w:rsidRPr="00811639" w:rsidRDefault="008B54F0" w:rsidP="008B54F0">
      <w:pPr>
        <w:ind w:firstLine="709"/>
        <w:rPr>
          <w:rFonts w:ascii="Times New Roman" w:hAnsi="Times New Roman"/>
        </w:rPr>
      </w:pPr>
      <w:r w:rsidRPr="00811639">
        <w:rPr>
          <w:rFonts w:ascii="Times New Roman" w:hAnsi="Times New Roman"/>
        </w:rPr>
        <w:t>3. Нормативные правовые акты главы сельсовета,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в порядке, установленном нормативными правовыми актами в соответствии с законодательством Красноярского края.</w:t>
      </w:r>
    </w:p>
    <w:p w:rsidR="008B54F0" w:rsidRPr="00811639" w:rsidRDefault="008B54F0" w:rsidP="008B54F0">
      <w:pPr>
        <w:ind w:right="-1" w:firstLine="709"/>
        <w:rPr>
          <w:rFonts w:ascii="Times New Roman" w:hAnsi="Times New Roman"/>
        </w:rPr>
      </w:pPr>
      <w:r w:rsidRPr="00811639">
        <w:rPr>
          <w:rFonts w:ascii="Times New Roman" w:hAnsi="Times New Roman"/>
        </w:rPr>
        <w:t xml:space="preserve">4. Правовые акты главы сельсовета, </w:t>
      </w:r>
      <w:proofErr w:type="gramStart"/>
      <w:r w:rsidRPr="00811639">
        <w:rPr>
          <w:rFonts w:ascii="Times New Roman" w:hAnsi="Times New Roman"/>
        </w:rPr>
        <w:t>кроме</w:t>
      </w:r>
      <w:proofErr w:type="gramEnd"/>
      <w:r w:rsidRPr="00811639">
        <w:rPr>
          <w:rFonts w:ascii="Times New Roman" w:hAnsi="Times New Roman"/>
        </w:rPr>
        <w:t xml:space="preserve"> </w:t>
      </w:r>
      <w:proofErr w:type="gramStart"/>
      <w:r w:rsidRPr="00811639">
        <w:rPr>
          <w:rFonts w:ascii="Times New Roman" w:hAnsi="Times New Roman"/>
        </w:rPr>
        <w:t>указанных</w:t>
      </w:r>
      <w:proofErr w:type="gramEnd"/>
      <w:r w:rsidRPr="00811639">
        <w:rPr>
          <w:rFonts w:ascii="Times New Roman" w:hAnsi="Times New Roman"/>
        </w:rPr>
        <w:t xml:space="preserve"> в пункте 5 настоящей статьи, вступают в силу со дня их подписания, если в самом акте не определено иное.</w:t>
      </w:r>
    </w:p>
    <w:p w:rsidR="008B54F0" w:rsidRPr="00811639" w:rsidRDefault="008B54F0" w:rsidP="008B54F0">
      <w:pPr>
        <w:ind w:firstLine="709"/>
        <w:rPr>
          <w:rFonts w:ascii="Times New Roman" w:hAnsi="Times New Roman"/>
        </w:rPr>
      </w:pPr>
      <w:r w:rsidRPr="00811639">
        <w:rPr>
          <w:rFonts w:ascii="Times New Roman" w:hAnsi="Times New Roman"/>
        </w:rPr>
        <w:t>5. Нормативные правовые акты главы сельсовета, затрагивающие права, свободы и обязанности человека и гражданина, вступают в силу после их официального опубликования (обнародования) в информационном бюллетене «</w:t>
      </w:r>
      <w:proofErr w:type="spellStart"/>
      <w:r w:rsidRPr="00811639">
        <w:rPr>
          <w:rFonts w:ascii="Times New Roman" w:hAnsi="Times New Roman"/>
        </w:rPr>
        <w:t>Усинские</w:t>
      </w:r>
      <w:proofErr w:type="spellEnd"/>
      <w:r w:rsidRPr="00811639">
        <w:rPr>
          <w:rFonts w:ascii="Times New Roman" w:hAnsi="Times New Roman"/>
        </w:rPr>
        <w:t xml:space="preserve"> вести», издаваемым в соответствии с нормативным правовым актом, принятым сельским Советом депутатов, и (или) в газете «Нива».</w:t>
      </w:r>
    </w:p>
    <w:p w:rsidR="008B54F0" w:rsidRPr="00811639" w:rsidRDefault="008B54F0" w:rsidP="008B54F0">
      <w:pPr>
        <w:ind w:right="-1" w:firstLine="709"/>
        <w:rPr>
          <w:rFonts w:ascii="Times New Roman" w:hAnsi="Times New Roman"/>
        </w:rPr>
      </w:pPr>
      <w:r w:rsidRPr="00811639">
        <w:rPr>
          <w:rFonts w:ascii="Times New Roman" w:hAnsi="Times New Roman"/>
        </w:rPr>
        <w:t xml:space="preserve">6. </w:t>
      </w:r>
      <w:proofErr w:type="gramStart"/>
      <w:r w:rsidRPr="00811639">
        <w:rPr>
          <w:rFonts w:ascii="Times New Roman" w:hAnsi="Times New Roman"/>
        </w:rPr>
        <w:t>Правовые акты Главы сельсовета могут быть отменены или их действие может быть приостановлено им самим, в случае изменения перечня его полномочий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w:t>
      </w:r>
      <w:proofErr w:type="gramEnd"/>
      <w:r w:rsidRPr="00811639">
        <w:rPr>
          <w:rFonts w:ascii="Times New Roman" w:hAnsi="Times New Roman"/>
        </w:rPr>
        <w:t xml:space="preserve">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Красноярского края, - уполномоченным органом государственной власти Российской Федерации (уполномоченным органом государственной власти Красноярского края).</w:t>
      </w:r>
    </w:p>
    <w:p w:rsidR="008B54F0" w:rsidRPr="00811639" w:rsidRDefault="008B54F0" w:rsidP="008B54F0">
      <w:pPr>
        <w:pStyle w:val="chapter"/>
        <w:rPr>
          <w:rFonts w:ascii="Times New Roman" w:hAnsi="Times New Roman" w:cs="Times New Roman"/>
          <w:bCs/>
          <w:sz w:val="24"/>
          <w:szCs w:val="24"/>
        </w:rPr>
      </w:pPr>
      <w:r w:rsidRPr="00811639">
        <w:rPr>
          <w:rFonts w:ascii="Times New Roman" w:hAnsi="Times New Roman" w:cs="Times New Roman"/>
          <w:sz w:val="24"/>
          <w:szCs w:val="24"/>
          <w:lang w:eastAsia="ru-RU"/>
        </w:rPr>
        <w:t xml:space="preserve">Действие правового акта Главы сельсовета, не имеющего нормативного характера, незамедлительно приостанавливается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w:t>
      </w:r>
      <w:proofErr w:type="gramStart"/>
      <w:r w:rsidRPr="00811639">
        <w:rPr>
          <w:rFonts w:ascii="Times New Roman" w:hAnsi="Times New Roman" w:cs="Times New Roman"/>
          <w:sz w:val="24"/>
          <w:szCs w:val="24"/>
          <w:lang w:eastAsia="ru-RU"/>
        </w:rPr>
        <w:t>Об исполнении полученного предписания глава сельсовета обязан сообщить Уполномоченному при Президенте Российской Федерации по защите прав предпринимателей в трёхдневный срок</w:t>
      </w:r>
      <w:r>
        <w:rPr>
          <w:rFonts w:ascii="Times New Roman" w:hAnsi="Times New Roman" w:cs="Times New Roman"/>
          <w:sz w:val="24"/>
          <w:szCs w:val="24"/>
          <w:lang w:eastAsia="ru-RU"/>
        </w:rPr>
        <w:t>.</w:t>
      </w:r>
      <w:proofErr w:type="gramEnd"/>
    </w:p>
    <w:p w:rsidR="008B54F0" w:rsidRDefault="008B54F0" w:rsidP="008B54F0">
      <w:pPr>
        <w:pStyle w:val="chapter"/>
        <w:ind w:firstLine="0"/>
        <w:jc w:val="center"/>
        <w:rPr>
          <w:rFonts w:ascii="Times New Roman" w:hAnsi="Times New Roman" w:cs="Times New Roman"/>
          <w:b/>
          <w:bCs/>
          <w:sz w:val="24"/>
          <w:szCs w:val="24"/>
        </w:rPr>
      </w:pPr>
    </w:p>
    <w:p w:rsidR="008B54F0" w:rsidRPr="000C48EB" w:rsidRDefault="008B54F0" w:rsidP="008B54F0">
      <w:pPr>
        <w:pStyle w:val="chapter"/>
        <w:ind w:firstLine="0"/>
        <w:jc w:val="center"/>
        <w:rPr>
          <w:rFonts w:ascii="Times New Roman" w:hAnsi="Times New Roman" w:cs="Times New Roman"/>
          <w:b/>
          <w:bCs/>
          <w:sz w:val="24"/>
          <w:szCs w:val="24"/>
        </w:rPr>
      </w:pPr>
      <w:r>
        <w:rPr>
          <w:rFonts w:ascii="Times New Roman" w:hAnsi="Times New Roman" w:cs="Times New Roman"/>
          <w:b/>
          <w:bCs/>
          <w:sz w:val="24"/>
          <w:szCs w:val="24"/>
        </w:rPr>
        <w:t>Глава 4. Совет депутатов</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Pr>
          <w:rFonts w:ascii="Times New Roman" w:hAnsi="Times New Roman" w:cs="Times New Roman"/>
          <w:b/>
          <w:bCs/>
          <w:sz w:val="24"/>
          <w:szCs w:val="24"/>
        </w:rPr>
        <w:t>Статья 18. Совет депутатов</w:t>
      </w:r>
      <w:r w:rsidRPr="000C48EB">
        <w:rPr>
          <w:rFonts w:ascii="Times New Roman" w:hAnsi="Times New Roman" w:cs="Times New Roman"/>
          <w:b/>
          <w:bCs/>
          <w:sz w:val="24"/>
          <w:szCs w:val="24"/>
        </w:rPr>
        <w:t xml:space="preserve"> </w:t>
      </w:r>
    </w:p>
    <w:p w:rsidR="008B54F0" w:rsidRPr="000C48EB" w:rsidRDefault="008B54F0" w:rsidP="008B54F0">
      <w:pPr>
        <w:pStyle w:val="text"/>
        <w:rPr>
          <w:rFonts w:ascii="Times New Roman" w:hAnsi="Times New Roman" w:cs="Times New Roman"/>
        </w:rPr>
      </w:pPr>
      <w:r>
        <w:rPr>
          <w:rFonts w:ascii="Times New Roman" w:hAnsi="Times New Roman" w:cs="Times New Roman"/>
        </w:rPr>
        <w:t>(ст. 18 в ред. Решения</w:t>
      </w:r>
      <w:r w:rsidRPr="000C48EB">
        <w:rPr>
          <w:rFonts w:ascii="Times New Roman" w:hAnsi="Times New Roman" w:cs="Times New Roman"/>
        </w:rPr>
        <w:t xml:space="preserve"> сельского Совета </w:t>
      </w:r>
      <w:r>
        <w:rPr>
          <w:rFonts w:ascii="Times New Roman" w:hAnsi="Times New Roman" w:cs="Times New Roman"/>
        </w:rPr>
        <w:t>депутатов от 08.04.2014 № 72-222р</w:t>
      </w:r>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p>
    <w:p w:rsidR="008B54F0" w:rsidRPr="00030B7F" w:rsidRDefault="008B54F0" w:rsidP="008B54F0">
      <w:pPr>
        <w:ind w:firstLine="709"/>
        <w:rPr>
          <w:rFonts w:ascii="Times New Roman" w:hAnsi="Times New Roman"/>
        </w:rPr>
      </w:pPr>
      <w:r w:rsidRPr="00030B7F">
        <w:rPr>
          <w:rFonts w:ascii="Times New Roman" w:hAnsi="Times New Roman"/>
        </w:rPr>
        <w:t>1. Сельский Совет депутатов - представительный орган местного самоуправления, обладающий правами представлять интересы населения и принимать от его имени решения, действующие на территории сельсовета (далее – Совет депутатов).</w:t>
      </w:r>
    </w:p>
    <w:p w:rsidR="008B54F0" w:rsidRPr="00030B7F" w:rsidRDefault="008B54F0" w:rsidP="008B54F0">
      <w:pPr>
        <w:ind w:firstLine="709"/>
        <w:rPr>
          <w:rFonts w:ascii="Times New Roman" w:hAnsi="Times New Roman"/>
        </w:rPr>
      </w:pPr>
      <w:r w:rsidRPr="00030B7F">
        <w:rPr>
          <w:rFonts w:ascii="Times New Roman" w:hAnsi="Times New Roman"/>
        </w:rPr>
        <w:t xml:space="preserve">2. Совет депутатов состоит из 10 депутатов, избираемых на основе всеобщего равного и прямого избирательного права по избирательной системе мажоритарного типа по одному </w:t>
      </w:r>
      <w:proofErr w:type="spellStart"/>
      <w:r w:rsidRPr="00030B7F">
        <w:rPr>
          <w:rFonts w:ascii="Times New Roman" w:hAnsi="Times New Roman"/>
        </w:rPr>
        <w:t>многомандатному</w:t>
      </w:r>
      <w:proofErr w:type="spellEnd"/>
      <w:r w:rsidRPr="00030B7F">
        <w:rPr>
          <w:rFonts w:ascii="Times New Roman" w:hAnsi="Times New Roman"/>
        </w:rPr>
        <w:t xml:space="preserve"> избирательному округу при тайном голосовании в соответствии с федеральными и краевыми законами сроком на 5 лет.</w:t>
      </w:r>
    </w:p>
    <w:p w:rsidR="008B54F0" w:rsidRPr="00030B7F" w:rsidRDefault="008B54F0" w:rsidP="008B54F0">
      <w:pPr>
        <w:ind w:firstLine="709"/>
        <w:rPr>
          <w:rFonts w:ascii="Times New Roman" w:hAnsi="Times New Roman"/>
        </w:rPr>
      </w:pPr>
      <w:r w:rsidRPr="00030B7F">
        <w:rPr>
          <w:rFonts w:ascii="Times New Roman" w:hAnsi="Times New Roman"/>
        </w:rPr>
        <w:lastRenderedPageBreak/>
        <w:t>3. Совет депутатов может осуществлять свои полномочия в случае избрания не менее двух третей от установленной численности депутатов.</w:t>
      </w:r>
    </w:p>
    <w:p w:rsidR="008B54F0" w:rsidRPr="00030B7F" w:rsidRDefault="008B54F0" w:rsidP="008B54F0">
      <w:pPr>
        <w:rPr>
          <w:rFonts w:ascii="Times New Roman" w:hAnsi="Times New Roman"/>
        </w:rPr>
      </w:pPr>
      <w:r w:rsidRPr="00030B7F">
        <w:rPr>
          <w:rFonts w:ascii="Times New Roman" w:hAnsi="Times New Roman"/>
        </w:rPr>
        <w:t xml:space="preserve">  4. Депутатом Совета депутатов  может быть избран гражданин Российской Федерации, достигший 18-летнего возраста, обладающий избирательным правом. Иностранный гражданин, постоянно или преимущественно проживающий на территории сельсовета, может быть избран депутатом Совета депутатов, если это предусмотрено международным договором Российской Федерации с соответствующим государством.</w:t>
      </w:r>
    </w:p>
    <w:p w:rsidR="008B54F0" w:rsidRPr="00030B7F" w:rsidRDefault="008B54F0" w:rsidP="008B54F0">
      <w:pPr>
        <w:rPr>
          <w:rFonts w:ascii="Times New Roman" w:hAnsi="Times New Roman"/>
        </w:rPr>
      </w:pPr>
      <w:r w:rsidRPr="00030B7F">
        <w:rPr>
          <w:rFonts w:ascii="Times New Roman" w:hAnsi="Times New Roman"/>
        </w:rPr>
        <w:t xml:space="preserve">  5. Депутаты Совета депутатов осуществляют свои полномочия, как правило, на непостоянной основе. На постоянной основе осуществляет свои полномочия Председатель Совета депутатов.</w:t>
      </w:r>
    </w:p>
    <w:p w:rsidR="008B54F0" w:rsidRPr="000C48EB" w:rsidRDefault="008B54F0" w:rsidP="008B54F0">
      <w:pPr>
        <w:pStyle w:val="article"/>
        <w:rPr>
          <w:rFonts w:ascii="Times New Roman" w:hAnsi="Times New Roman" w:cs="Times New Roman"/>
          <w:b/>
          <w:bCs/>
          <w:sz w:val="24"/>
          <w:szCs w:val="24"/>
        </w:rPr>
      </w:pPr>
      <w:r w:rsidRPr="00030B7F">
        <w:rPr>
          <w:rFonts w:ascii="Times New Roman" w:hAnsi="Times New Roman" w:cs="Times New Roman"/>
          <w:sz w:val="24"/>
          <w:szCs w:val="24"/>
        </w:rPr>
        <w:t xml:space="preserve">  6. Порядок и организация работы Совета депутатов регулируются регламентом Совета депутатов, утверждаемым решением Совета депутатов</w:t>
      </w:r>
      <w:r>
        <w:rPr>
          <w:rFonts w:ascii="Times New Roman" w:hAnsi="Times New Roman" w:cs="Times New Roman"/>
          <w:sz w:val="24"/>
          <w:szCs w:val="24"/>
        </w:rPr>
        <w:t>.</w:t>
      </w:r>
    </w:p>
    <w:p w:rsidR="008B54F0"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18.1. Председатель Совета депутатов</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(ст. 18.1 </w:t>
      </w:r>
      <w:proofErr w:type="gramStart"/>
      <w:r w:rsidRPr="000C48EB">
        <w:rPr>
          <w:rFonts w:ascii="Times New Roman" w:hAnsi="Times New Roman" w:cs="Times New Roman"/>
        </w:rPr>
        <w:t>введена</w:t>
      </w:r>
      <w:proofErr w:type="gramEnd"/>
      <w:r w:rsidRPr="000C48EB">
        <w:rPr>
          <w:rFonts w:ascii="Times New Roman" w:hAnsi="Times New Roman" w:cs="Times New Roman"/>
        </w:rPr>
        <w:t xml:space="preserve"> Решением сельского Совета депутатов </w:t>
      </w:r>
      <w:hyperlink r:id="rId47" w:history="1">
        <w:r w:rsidRPr="000C48EB">
          <w:rPr>
            <w:rStyle w:val="a7"/>
            <w:rFonts w:ascii="Times New Roman" w:eastAsia="MS Mincho" w:hAnsi="Times New Roman" w:cs="Times New Roman"/>
          </w:rPr>
          <w:t>от 19.05.2007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Pr>
          <w:rFonts w:ascii="Times New Roman" w:hAnsi="Times New Roman" w:cs="Times New Roman"/>
        </w:rPr>
        <w:t>(ст. 18.1 в ред. Решения</w:t>
      </w:r>
      <w:r w:rsidRPr="000C48EB">
        <w:rPr>
          <w:rFonts w:ascii="Times New Roman" w:hAnsi="Times New Roman" w:cs="Times New Roman"/>
        </w:rPr>
        <w:t xml:space="preserve"> сельского Совета </w:t>
      </w:r>
      <w:r>
        <w:rPr>
          <w:rFonts w:ascii="Times New Roman" w:hAnsi="Times New Roman" w:cs="Times New Roman"/>
        </w:rPr>
        <w:t>депутатов от 08.04.2014 № 72-222р</w:t>
      </w:r>
      <w:r w:rsidRPr="000C48EB">
        <w:rPr>
          <w:rFonts w:ascii="Times New Roman" w:hAnsi="Times New Roman" w:cs="Times New Roman"/>
        </w:rPr>
        <w:t>).</w:t>
      </w:r>
    </w:p>
    <w:p w:rsidR="008B54F0" w:rsidRDefault="008B54F0" w:rsidP="008B54F0">
      <w:pPr>
        <w:tabs>
          <w:tab w:val="left" w:pos="0"/>
        </w:tabs>
        <w:ind w:right="-1" w:firstLine="709"/>
        <w:rPr>
          <w:rFonts w:ascii="Times New Roman" w:hAnsi="Times New Roman"/>
          <w:sz w:val="28"/>
          <w:szCs w:val="28"/>
        </w:rPr>
      </w:pPr>
    </w:p>
    <w:p w:rsidR="008B54F0" w:rsidRPr="00C81C4F" w:rsidRDefault="008B54F0" w:rsidP="008B54F0">
      <w:pPr>
        <w:tabs>
          <w:tab w:val="left" w:pos="0"/>
        </w:tabs>
        <w:ind w:right="-1"/>
        <w:rPr>
          <w:rFonts w:ascii="Times New Roman" w:hAnsi="Times New Roman"/>
        </w:rPr>
      </w:pPr>
      <w:r w:rsidRPr="00C81C4F">
        <w:rPr>
          <w:rFonts w:ascii="Times New Roman" w:hAnsi="Times New Roman"/>
        </w:rPr>
        <w:t>1. Работу Совета депутатов организует его Председатель.</w:t>
      </w:r>
    </w:p>
    <w:p w:rsidR="008B54F0" w:rsidRPr="001A6BBD" w:rsidRDefault="008B54F0" w:rsidP="008B54F0">
      <w:pPr>
        <w:pStyle w:val="af1"/>
        <w:rPr>
          <w:rFonts w:ascii="Times New Roman" w:hAnsi="Times New Roman"/>
        </w:rPr>
      </w:pPr>
      <w:r w:rsidRPr="00C81C4F">
        <w:rPr>
          <w:rFonts w:ascii="Times New Roman" w:hAnsi="Times New Roman"/>
          <w:lang w:eastAsia="ru-RU"/>
        </w:rPr>
        <w:t xml:space="preserve">2. </w:t>
      </w:r>
      <w:r w:rsidRPr="001A6BBD">
        <w:rPr>
          <w:rFonts w:ascii="Times New Roman" w:hAnsi="Times New Roman"/>
        </w:rPr>
        <w:t>Председатель сельского Совета депутатов избирается из числа его депутатов путем тайного голосования на срок полномочий данного состава. Порядок избрания Председателя определяется Регламентом Совета депутатов.</w:t>
      </w:r>
    </w:p>
    <w:p w:rsidR="008B54F0" w:rsidRPr="001A6BBD" w:rsidRDefault="008B54F0" w:rsidP="008B54F0">
      <w:pPr>
        <w:pStyle w:val="af1"/>
        <w:rPr>
          <w:rFonts w:ascii="Times New Roman" w:hAnsi="Times New Roman"/>
        </w:rPr>
      </w:pPr>
      <w:r w:rsidRPr="001A6BBD">
        <w:rPr>
          <w:rFonts w:ascii="Times New Roman" w:hAnsi="Times New Roman"/>
        </w:rPr>
        <w:t>Председатель Совета депутатов:</w:t>
      </w:r>
    </w:p>
    <w:p w:rsidR="008B54F0" w:rsidRPr="001A6BBD" w:rsidRDefault="008B54F0" w:rsidP="008B54F0">
      <w:pPr>
        <w:pStyle w:val="af1"/>
        <w:rPr>
          <w:rFonts w:ascii="Times New Roman" w:hAnsi="Times New Roman"/>
        </w:rPr>
      </w:pPr>
      <w:r w:rsidRPr="001A6BBD">
        <w:rPr>
          <w:rFonts w:ascii="Times New Roman" w:hAnsi="Times New Roman"/>
        </w:rPr>
        <w:t>1) представляет Совет депутатов  в отношениях с населением, органами и должностными лицами государственной власти, местного самоуправления, предприятиями, учреждениями, организациями, общественными объединениями;</w:t>
      </w:r>
    </w:p>
    <w:p w:rsidR="008B54F0" w:rsidRPr="001A6BBD" w:rsidRDefault="008B54F0" w:rsidP="008B54F0">
      <w:pPr>
        <w:pStyle w:val="af1"/>
        <w:rPr>
          <w:rFonts w:ascii="Times New Roman" w:hAnsi="Times New Roman"/>
        </w:rPr>
      </w:pPr>
      <w:r w:rsidRPr="001A6BBD">
        <w:rPr>
          <w:rFonts w:ascii="Times New Roman" w:hAnsi="Times New Roman"/>
        </w:rPr>
        <w:t>2) созывает сессии, определяет и доводит до сведения главы администрации сельсовета, депутатов и населения время и место проведения заседаний сессии, а также проект повестки дня;</w:t>
      </w:r>
    </w:p>
    <w:p w:rsidR="008B54F0" w:rsidRPr="001A6BBD" w:rsidRDefault="008B54F0" w:rsidP="008B54F0">
      <w:pPr>
        <w:pStyle w:val="af1"/>
        <w:rPr>
          <w:rFonts w:ascii="Times New Roman" w:hAnsi="Times New Roman"/>
        </w:rPr>
      </w:pPr>
      <w:r w:rsidRPr="001A6BBD">
        <w:rPr>
          <w:rFonts w:ascii="Times New Roman" w:hAnsi="Times New Roman"/>
        </w:rPr>
        <w:t>3) созывает, в том числе по требованию главы сельсовета, группы депутатов численностью не менее одной трети от общего числа избранных депутатов или по требованию не менее 10 % жителей сельсовета внеочередную сессию;</w:t>
      </w:r>
    </w:p>
    <w:p w:rsidR="008B54F0" w:rsidRPr="001A6BBD" w:rsidRDefault="008B54F0" w:rsidP="008B54F0">
      <w:pPr>
        <w:pStyle w:val="af1"/>
        <w:rPr>
          <w:rFonts w:ascii="Times New Roman" w:hAnsi="Times New Roman"/>
        </w:rPr>
      </w:pPr>
      <w:r w:rsidRPr="001A6BBD">
        <w:rPr>
          <w:rFonts w:ascii="Times New Roman" w:hAnsi="Times New Roman"/>
        </w:rPr>
        <w:t>4) осуществляет руководство подготовкой сессий Совета депутатов;</w:t>
      </w:r>
    </w:p>
    <w:p w:rsidR="008B54F0" w:rsidRPr="001A6BBD" w:rsidRDefault="008B54F0" w:rsidP="008B54F0">
      <w:pPr>
        <w:pStyle w:val="af1"/>
        <w:rPr>
          <w:rFonts w:ascii="Times New Roman" w:hAnsi="Times New Roman"/>
        </w:rPr>
      </w:pPr>
      <w:r w:rsidRPr="001A6BBD">
        <w:rPr>
          <w:rFonts w:ascii="Times New Roman" w:hAnsi="Times New Roman"/>
        </w:rPr>
        <w:t>5) ведет сессии Совета депутатов в соответствии с правилами, установленными Регламентом Совета депутатов;</w:t>
      </w:r>
    </w:p>
    <w:p w:rsidR="008B54F0" w:rsidRPr="001A6BBD" w:rsidRDefault="008B54F0" w:rsidP="008B54F0">
      <w:pPr>
        <w:pStyle w:val="af1"/>
        <w:rPr>
          <w:rFonts w:ascii="Times New Roman" w:hAnsi="Times New Roman"/>
        </w:rPr>
      </w:pPr>
      <w:r w:rsidRPr="001A6BBD">
        <w:rPr>
          <w:rFonts w:ascii="Times New Roman" w:hAnsi="Times New Roman"/>
        </w:rPr>
        <w:t>6) подписывает протоколы сессий;</w:t>
      </w:r>
    </w:p>
    <w:p w:rsidR="008B54F0" w:rsidRPr="001A6BBD" w:rsidRDefault="008B54F0" w:rsidP="008B54F0">
      <w:pPr>
        <w:pStyle w:val="af1"/>
        <w:rPr>
          <w:rFonts w:ascii="Times New Roman" w:hAnsi="Times New Roman"/>
        </w:rPr>
      </w:pPr>
      <w:r w:rsidRPr="001A6BBD">
        <w:rPr>
          <w:rFonts w:ascii="Times New Roman" w:hAnsi="Times New Roman"/>
        </w:rPr>
        <w:t>7) оказывает содействие депутатам Совета депутатов в осуществлении ими своих полномочий;</w:t>
      </w:r>
    </w:p>
    <w:p w:rsidR="008B54F0" w:rsidRPr="001A6BBD" w:rsidRDefault="008B54F0" w:rsidP="008B54F0">
      <w:pPr>
        <w:pStyle w:val="af1"/>
        <w:rPr>
          <w:rFonts w:ascii="Times New Roman" w:hAnsi="Times New Roman"/>
        </w:rPr>
      </w:pPr>
      <w:r w:rsidRPr="001A6BBD">
        <w:rPr>
          <w:rFonts w:ascii="Times New Roman" w:hAnsi="Times New Roman"/>
        </w:rPr>
        <w:t>8) от имени Совета депутатов подписывает исковые заявления, заявления, жалобы, направляемые в суд или арбитражный суд;</w:t>
      </w:r>
    </w:p>
    <w:p w:rsidR="008B54F0" w:rsidRDefault="008B54F0" w:rsidP="008B54F0">
      <w:pPr>
        <w:pStyle w:val="af1"/>
        <w:rPr>
          <w:rFonts w:ascii="Times New Roman" w:hAnsi="Times New Roman"/>
        </w:rPr>
      </w:pPr>
      <w:r w:rsidRPr="001A6BBD">
        <w:rPr>
          <w:rFonts w:ascii="Times New Roman" w:hAnsi="Times New Roman"/>
        </w:rPr>
        <w:t>9) решает иные вопросы, возложенные на него законодательством Российской Федерации и Красноярского края, настоящим Уставом, Регламентом Совета депутатов поселения</w:t>
      </w:r>
      <w:r w:rsidRPr="00636A4F">
        <w:rPr>
          <w:rFonts w:ascii="Times New Roman" w:hAnsi="Times New Roman"/>
        </w:rPr>
        <w:t>.</w:t>
      </w:r>
    </w:p>
    <w:p w:rsidR="008B54F0" w:rsidRDefault="008B54F0" w:rsidP="008B54F0">
      <w:pPr>
        <w:pStyle w:val="af1"/>
        <w:rPr>
          <w:rFonts w:ascii="Times New Roman" w:hAnsi="Times New Roman"/>
        </w:rPr>
      </w:pPr>
      <w:r w:rsidRPr="00636A4F">
        <w:rPr>
          <w:rFonts w:ascii="Times New Roman" w:hAnsi="Times New Roman"/>
        </w:rPr>
        <w:t>(</w:t>
      </w:r>
      <w:r>
        <w:rPr>
          <w:rFonts w:ascii="Times New Roman" w:hAnsi="Times New Roman"/>
        </w:rPr>
        <w:t>пункт 2статьи 18.1 в ред. Решения Совета депутатов от 24.04.2015 № 14-40р.)</w:t>
      </w:r>
    </w:p>
    <w:p w:rsidR="008B54F0" w:rsidRPr="00C81C4F" w:rsidRDefault="008B54F0" w:rsidP="008B54F0">
      <w:pPr>
        <w:pStyle w:val="af1"/>
        <w:rPr>
          <w:rFonts w:ascii="Times New Roman" w:hAnsi="Times New Roman"/>
          <w:lang w:eastAsia="ru-RU"/>
        </w:rPr>
      </w:pPr>
      <w:r w:rsidRPr="00C81C4F">
        <w:rPr>
          <w:rFonts w:ascii="Times New Roman" w:hAnsi="Times New Roman"/>
          <w:lang w:eastAsia="ru-RU"/>
        </w:rPr>
        <w:t>3. Председатель Совета депутатов по вопросам организации деятельности Совета депутатов издает постановления и распоряжения,  а также подписывает решения Совета депутатов.</w:t>
      </w:r>
    </w:p>
    <w:p w:rsidR="008B54F0" w:rsidRPr="00C81C4F" w:rsidRDefault="008B54F0" w:rsidP="008B54F0">
      <w:pPr>
        <w:ind w:firstLine="709"/>
        <w:rPr>
          <w:rFonts w:ascii="Times New Roman" w:hAnsi="Times New Roman"/>
        </w:rPr>
      </w:pPr>
      <w:r w:rsidRPr="00C81C4F">
        <w:rPr>
          <w:rFonts w:ascii="Times New Roman" w:hAnsi="Times New Roman"/>
        </w:rPr>
        <w:t xml:space="preserve">4. </w:t>
      </w:r>
      <w:r w:rsidRPr="00E43077">
        <w:rPr>
          <w:rFonts w:ascii="Times New Roman" w:hAnsi="Times New Roman"/>
          <w:color w:val="000000"/>
        </w:rPr>
        <w:t>На председателя Совета депутатов распространяются следующие гарантии, предусмотренные законодательством:</w:t>
      </w:r>
    </w:p>
    <w:p w:rsidR="008B54F0" w:rsidRPr="00C81C4F" w:rsidRDefault="008B54F0" w:rsidP="008B54F0">
      <w:pPr>
        <w:ind w:firstLine="709"/>
        <w:rPr>
          <w:rFonts w:ascii="Times New Roman" w:hAnsi="Times New Roman"/>
        </w:rPr>
      </w:pPr>
      <w:r w:rsidRPr="00C81C4F">
        <w:rPr>
          <w:rFonts w:ascii="Times New Roman" w:hAnsi="Times New Roman"/>
        </w:rPr>
        <w:lastRenderedPageBreak/>
        <w:t>1) условия работы, обеспечивающие исполнение должностных полномочий в соответствии с муниципальными правовыми актами органов местного самоуправления;</w:t>
      </w:r>
    </w:p>
    <w:p w:rsidR="008B54F0" w:rsidRPr="00C81C4F" w:rsidRDefault="008B54F0" w:rsidP="008B54F0">
      <w:pPr>
        <w:ind w:firstLine="709"/>
        <w:rPr>
          <w:rFonts w:ascii="Times New Roman" w:hAnsi="Times New Roman"/>
        </w:rPr>
      </w:pPr>
      <w:r w:rsidRPr="00C81C4F">
        <w:rPr>
          <w:rFonts w:ascii="Times New Roman" w:hAnsi="Times New Roman"/>
        </w:rPr>
        <w:t>2) право на своевременное и в полном объеме получение денежного вознаграждения;</w:t>
      </w:r>
    </w:p>
    <w:p w:rsidR="008B54F0" w:rsidRDefault="008B54F0" w:rsidP="008B54F0">
      <w:pPr>
        <w:pStyle w:val="af1"/>
        <w:rPr>
          <w:rFonts w:ascii="Times New Roman" w:hAnsi="Times New Roman"/>
        </w:rPr>
      </w:pPr>
      <w:r>
        <w:rPr>
          <w:rFonts w:ascii="Times New Roman" w:hAnsi="Times New Roman"/>
        </w:rPr>
        <w:t xml:space="preserve">  3)</w:t>
      </w:r>
      <w:r w:rsidRPr="00E43077">
        <w:rPr>
          <w:rFonts w:ascii="Times New Roman" w:hAnsi="Times New Roman"/>
        </w:rPr>
        <w:t>возмещение расходов, связанных со служебной командировкой, а также с дополнительным профессиональным образованием</w:t>
      </w:r>
      <w:r>
        <w:rPr>
          <w:rFonts w:ascii="Times New Roman" w:hAnsi="Times New Roman"/>
        </w:rPr>
        <w:t>;</w:t>
      </w:r>
      <w:r w:rsidRPr="00E43077">
        <w:rPr>
          <w:rFonts w:ascii="Times New Roman" w:hAnsi="Times New Roman"/>
        </w:rPr>
        <w:t xml:space="preserve"> </w:t>
      </w:r>
    </w:p>
    <w:p w:rsidR="008B54F0" w:rsidRPr="00C81C4F" w:rsidRDefault="008B54F0" w:rsidP="008B54F0">
      <w:pPr>
        <w:pStyle w:val="af1"/>
        <w:rPr>
          <w:rFonts w:ascii="Times New Roman" w:hAnsi="Times New Roman"/>
        </w:rPr>
      </w:pPr>
      <w:r>
        <w:rPr>
          <w:rFonts w:ascii="Times New Roman" w:hAnsi="Times New Roman"/>
        </w:rPr>
        <w:t>(подпункт 3пункта 4 статьи 18.1 в ред. Решения Совета депутатов от 24.04.2015 № 14-40р.)</w:t>
      </w:r>
    </w:p>
    <w:p w:rsidR="008B54F0" w:rsidRPr="00C81C4F" w:rsidRDefault="008B54F0" w:rsidP="008B54F0">
      <w:pPr>
        <w:ind w:firstLine="709"/>
        <w:rPr>
          <w:rFonts w:ascii="Times New Roman" w:hAnsi="Times New Roman"/>
        </w:rPr>
      </w:pPr>
      <w:proofErr w:type="gramStart"/>
      <w:r w:rsidRPr="00C81C4F">
        <w:rPr>
          <w:rFonts w:ascii="Times New Roman" w:hAnsi="Times New Roman"/>
        </w:rPr>
        <w:t>4) право на получение в установленном порядке информации и материалов, необходимых для исполнения полномочий по вопросам местного значения, от находящихся на территории сельсовета организаций всех форм собственности, общественных объединений и их должностных лиц возможно в случаях, установленных федеральным законом;</w:t>
      </w:r>
      <w:proofErr w:type="gramEnd"/>
    </w:p>
    <w:p w:rsidR="008B54F0" w:rsidRPr="00C81C4F" w:rsidRDefault="008B54F0" w:rsidP="008B54F0">
      <w:pPr>
        <w:ind w:firstLine="709"/>
        <w:rPr>
          <w:rFonts w:ascii="Times New Roman" w:hAnsi="Times New Roman"/>
        </w:rPr>
      </w:pPr>
      <w:r w:rsidRPr="00C81C4F">
        <w:rPr>
          <w:rFonts w:ascii="Times New Roman" w:hAnsi="Times New Roman"/>
        </w:rPr>
        <w:t>5) отдых, обеспечиваемый установлением нормальной продолжительности рабочего (служебного) времени, предоставлением выходных и нерабочих праздничных дней, а также ежегодного оплачиваемого отпуска;</w:t>
      </w:r>
    </w:p>
    <w:p w:rsidR="008B54F0" w:rsidRPr="00C81C4F" w:rsidRDefault="008B54F0" w:rsidP="008B54F0">
      <w:pPr>
        <w:ind w:firstLine="709"/>
        <w:rPr>
          <w:rFonts w:ascii="Times New Roman" w:hAnsi="Times New Roman"/>
        </w:rPr>
      </w:pPr>
      <w:r w:rsidRPr="00C81C4F">
        <w:rPr>
          <w:rFonts w:ascii="Times New Roman" w:hAnsi="Times New Roman"/>
        </w:rPr>
        <w:t>6) обязательное государственное страхование на случай причинения вреда здоровью и имуществу, а также обязательное государственное социальное страхование на случай заболевания или утраты трудоспособности в период исполнения полномочий или после их прекращения, но наступивших в связи с исполнением полномочий;</w:t>
      </w:r>
    </w:p>
    <w:p w:rsidR="008B54F0" w:rsidRDefault="008B54F0" w:rsidP="008B54F0">
      <w:pPr>
        <w:pStyle w:val="af1"/>
        <w:rPr>
          <w:rFonts w:ascii="Times New Roman" w:hAnsi="Times New Roman"/>
        </w:rPr>
      </w:pPr>
      <w:r w:rsidRPr="00C81C4F">
        <w:rPr>
          <w:rFonts w:ascii="Times New Roman" w:hAnsi="Times New Roman"/>
        </w:rPr>
        <w:t>7) пенсионное обеспечение за выслугу лет.</w:t>
      </w:r>
      <w:r w:rsidRPr="00D6645C">
        <w:rPr>
          <w:rFonts w:ascii="Times New Roman" w:hAnsi="Times New Roman"/>
        </w:rPr>
        <w:t xml:space="preserve"> </w:t>
      </w:r>
    </w:p>
    <w:p w:rsidR="008B54F0" w:rsidRDefault="008B54F0" w:rsidP="008B54F0">
      <w:pPr>
        <w:pStyle w:val="text"/>
        <w:rPr>
          <w:rFonts w:ascii="Times New Roman" w:hAnsi="Times New Roman" w:cs="Times New Roman"/>
        </w:rPr>
      </w:pPr>
      <w:r>
        <w:rPr>
          <w:rFonts w:ascii="Times New Roman" w:hAnsi="Times New Roman"/>
        </w:rPr>
        <w:t xml:space="preserve">8) </w:t>
      </w:r>
      <w:r w:rsidRPr="00315B23">
        <w:rPr>
          <w:rFonts w:ascii="Times New Roman" w:hAnsi="Times New Roman" w:cs="Times New Roman"/>
        </w:rPr>
        <w:t>дополнительное профессиональное образование с сохранением на этот период занимаемой должности, денежного вознаграждения и денежного поощрения</w:t>
      </w:r>
      <w:r w:rsidRPr="00315B23">
        <w:rPr>
          <w:rFonts w:ascii="Times New Roman" w:hAnsi="Times New Roman"/>
        </w:rPr>
        <w:t>.</w:t>
      </w:r>
      <w:r w:rsidRPr="00315B23">
        <w:rPr>
          <w:rFonts w:ascii="Times New Roman" w:hAnsi="Times New Roman" w:cs="Times New Roman"/>
        </w:rPr>
        <w:t xml:space="preserve"> </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r>
        <w:rPr>
          <w:rFonts w:ascii="Times New Roman" w:hAnsi="Times New Roman" w:cs="Times New Roman"/>
        </w:rPr>
        <w:t>подпункт 8 пункта 4 ст. 18.1 введен</w:t>
      </w:r>
      <w:r w:rsidRPr="000C48EB">
        <w:rPr>
          <w:rFonts w:ascii="Times New Roman" w:hAnsi="Times New Roman" w:cs="Times New Roman"/>
        </w:rPr>
        <w:t xml:space="preserve"> Решением сельского Совета депутатов </w:t>
      </w:r>
      <w:hyperlink r:id="rId48" w:history="1">
        <w:r>
          <w:rPr>
            <w:rStyle w:val="a7"/>
            <w:rFonts w:ascii="Times New Roman" w:eastAsia="MS Mincho" w:hAnsi="Times New Roman" w:cs="Times New Roman"/>
          </w:rPr>
          <w:t>от 24.04.2015 № 14-40</w:t>
        </w:r>
        <w:r w:rsidRPr="000C48EB">
          <w:rPr>
            <w:rStyle w:val="a7"/>
            <w:rFonts w:ascii="Times New Roman" w:eastAsia="MS Mincho" w:hAnsi="Times New Roman" w:cs="Times New Roman"/>
          </w:rPr>
          <w:t>р</w:t>
        </w:r>
      </w:hyperlink>
      <w:r w:rsidRPr="000C48EB">
        <w:rPr>
          <w:rFonts w:ascii="Times New Roman" w:hAnsi="Times New Roman" w:cs="Times New Roman"/>
        </w:rPr>
        <w:t>)</w:t>
      </w:r>
      <w:r>
        <w:rPr>
          <w:rFonts w:ascii="Times New Roman" w:hAnsi="Times New Roman" w:cs="Times New Roman"/>
        </w:rPr>
        <w:t>.</w:t>
      </w:r>
    </w:p>
    <w:p w:rsidR="008B54F0" w:rsidRPr="00C81C4F" w:rsidRDefault="008B54F0" w:rsidP="008B54F0">
      <w:pPr>
        <w:rPr>
          <w:rFonts w:ascii="Times New Roman" w:hAnsi="Times New Roman"/>
        </w:rPr>
      </w:pPr>
      <w:r>
        <w:rPr>
          <w:rFonts w:ascii="Times New Roman" w:hAnsi="Times New Roman"/>
        </w:rPr>
        <w:t xml:space="preserve">           </w:t>
      </w:r>
      <w:r w:rsidRPr="00C81C4F">
        <w:rPr>
          <w:rFonts w:ascii="Times New Roman" w:hAnsi="Times New Roman"/>
        </w:rPr>
        <w:t>5. Выше предусмотренные председателю Совета депутатов гарантии осуществления его полномочий, финансируются за счет средств местного бюджета.</w:t>
      </w:r>
    </w:p>
    <w:p w:rsidR="008B54F0" w:rsidRPr="00C81C4F" w:rsidRDefault="008B54F0" w:rsidP="008B54F0">
      <w:pPr>
        <w:ind w:firstLine="709"/>
        <w:rPr>
          <w:rFonts w:ascii="Times New Roman" w:hAnsi="Times New Roman"/>
        </w:rPr>
      </w:pPr>
      <w:r w:rsidRPr="00C81C4F">
        <w:rPr>
          <w:rFonts w:ascii="Times New Roman" w:hAnsi="Times New Roman"/>
        </w:rPr>
        <w:t>6. Председателю Совета депутатов предусматривается и следующее материально-техническое, информационное и пенсионное обеспечение:</w:t>
      </w:r>
    </w:p>
    <w:p w:rsidR="008B54F0" w:rsidRPr="00C81C4F" w:rsidRDefault="008B54F0" w:rsidP="008B54F0">
      <w:pPr>
        <w:ind w:firstLine="709"/>
        <w:rPr>
          <w:rFonts w:ascii="Times New Roman" w:hAnsi="Times New Roman"/>
        </w:rPr>
      </w:pPr>
      <w:r w:rsidRPr="00C81C4F">
        <w:rPr>
          <w:rFonts w:ascii="Times New Roman" w:hAnsi="Times New Roman"/>
        </w:rPr>
        <w:t>1) в целях осуществления полномочий предоставляется служебное помещение (рабочее место), оборудованное мебелью, оргтехникой, средствами связи, а также предоставляется транспортное обслуживание;</w:t>
      </w:r>
    </w:p>
    <w:p w:rsidR="008B54F0" w:rsidRPr="00C81C4F" w:rsidRDefault="008B54F0" w:rsidP="008B54F0">
      <w:pPr>
        <w:ind w:firstLine="709"/>
        <w:rPr>
          <w:rFonts w:ascii="Times New Roman" w:hAnsi="Times New Roman"/>
        </w:rPr>
      </w:pPr>
      <w:r w:rsidRPr="00C81C4F">
        <w:rPr>
          <w:rFonts w:ascii="Times New Roman" w:hAnsi="Times New Roman"/>
        </w:rPr>
        <w:t>2) в случае использования председателем Совета депутатов личного имущества в целях исполнения полномочий, данному лицу может выплачиваться компенсация за использование, износ (амортизацию) личного транспорта, оборудования и других технических средств и материалов, принадлежащих данному лицу, а также могут возмещаться расходы, связанные с их использованием;</w:t>
      </w:r>
    </w:p>
    <w:p w:rsidR="008B54F0" w:rsidRPr="00C81C4F" w:rsidRDefault="008B54F0" w:rsidP="008B54F0">
      <w:pPr>
        <w:ind w:firstLine="709"/>
        <w:rPr>
          <w:rFonts w:ascii="Times New Roman" w:hAnsi="Times New Roman"/>
        </w:rPr>
      </w:pPr>
      <w:r w:rsidRPr="00C81C4F">
        <w:rPr>
          <w:rFonts w:ascii="Times New Roman" w:hAnsi="Times New Roman"/>
        </w:rPr>
        <w:t xml:space="preserve">3) при направлении в служебные командировки, а также на повышение квалификации председателю Совета депутатов обеспечиваются соответствующие гарантии, предусмотренные </w:t>
      </w:r>
      <w:hyperlink r:id="rId49" w:history="1">
        <w:r w:rsidRPr="00C81C4F">
          <w:rPr>
            <w:rFonts w:ascii="Times New Roman" w:hAnsi="Times New Roman"/>
          </w:rPr>
          <w:t>Трудовым кодексом Российской Федерации</w:t>
        </w:r>
      </w:hyperlink>
      <w:r w:rsidRPr="00C81C4F">
        <w:rPr>
          <w:rFonts w:ascii="Times New Roman" w:hAnsi="Times New Roman"/>
        </w:rPr>
        <w:t>;</w:t>
      </w:r>
    </w:p>
    <w:p w:rsidR="008B54F0" w:rsidRPr="00C81C4F" w:rsidRDefault="008B54F0" w:rsidP="008B54F0">
      <w:pPr>
        <w:ind w:firstLine="709"/>
        <w:rPr>
          <w:rFonts w:ascii="Times New Roman" w:hAnsi="Times New Roman"/>
        </w:rPr>
      </w:pPr>
      <w:r w:rsidRPr="00C81C4F">
        <w:rPr>
          <w:rFonts w:ascii="Times New Roman" w:hAnsi="Times New Roman"/>
        </w:rPr>
        <w:t>4) порядок материально-технического и организационного обеспечения устанавливается сельским Советом депутатов;</w:t>
      </w:r>
    </w:p>
    <w:p w:rsidR="008B54F0" w:rsidRPr="00C81C4F" w:rsidRDefault="008B54F0" w:rsidP="008B54F0">
      <w:pPr>
        <w:ind w:firstLine="709"/>
        <w:rPr>
          <w:rFonts w:ascii="Times New Roman" w:hAnsi="Times New Roman"/>
        </w:rPr>
      </w:pPr>
      <w:r w:rsidRPr="00C81C4F">
        <w:rPr>
          <w:rFonts w:ascii="Times New Roman" w:hAnsi="Times New Roman"/>
        </w:rPr>
        <w:t xml:space="preserve">5)  председателю Совета депутатов предоставляется ежегодный оплачиваемый отпуск продолжительностью не более 52 календарных дней, а </w:t>
      </w:r>
      <w:proofErr w:type="gramStart"/>
      <w:r w:rsidRPr="00C81C4F">
        <w:rPr>
          <w:rFonts w:ascii="Times New Roman" w:hAnsi="Times New Roman"/>
        </w:rPr>
        <w:t>также ежегодный</w:t>
      </w:r>
      <w:proofErr w:type="gramEnd"/>
      <w:r w:rsidRPr="00C81C4F">
        <w:rPr>
          <w:rFonts w:ascii="Times New Roman" w:hAnsi="Times New Roman"/>
        </w:rPr>
        <w:t xml:space="preserve"> дополнительный </w:t>
      </w:r>
      <w:r w:rsidRPr="00C81C4F">
        <w:rPr>
          <w:rFonts w:ascii="Times New Roman" w:hAnsi="Times New Roman"/>
        </w:rPr>
        <w:lastRenderedPageBreak/>
        <w:t>оплачиваемый отпуск, предоставляемый в соответствии с законодательством Российской Федерации;</w:t>
      </w:r>
    </w:p>
    <w:p w:rsidR="008B54F0" w:rsidRPr="00C81C4F" w:rsidRDefault="008B54F0" w:rsidP="008B54F0">
      <w:pPr>
        <w:ind w:firstLine="709"/>
        <w:rPr>
          <w:rFonts w:ascii="Times New Roman" w:hAnsi="Times New Roman"/>
        </w:rPr>
      </w:pPr>
      <w:r w:rsidRPr="00C81C4F">
        <w:rPr>
          <w:rFonts w:ascii="Times New Roman" w:hAnsi="Times New Roman"/>
        </w:rPr>
        <w:t>6) председатель Совета депутатов</w:t>
      </w:r>
      <w:proofErr w:type="gramStart"/>
      <w:r w:rsidRPr="00C81C4F">
        <w:rPr>
          <w:rFonts w:ascii="Times New Roman" w:hAnsi="Times New Roman"/>
        </w:rPr>
        <w:t xml:space="preserve"> ,</w:t>
      </w:r>
      <w:proofErr w:type="gramEnd"/>
      <w:r w:rsidRPr="00C81C4F">
        <w:rPr>
          <w:rFonts w:ascii="Times New Roman" w:hAnsi="Times New Roman"/>
        </w:rPr>
        <w:t xml:space="preserve"> проработавший не менее шести лет и получавший  денежное вознаграждение за счет средств местного бюджета, прекративший исполнение полномочий (в том числе досрочно), может иметь право на пенсию за выслугу лет, устанавливаемую к трудовой пенсии по старости или трудовой пенсии по инвалидности, назначенных в соответствии с Федеральным законом </w:t>
      </w:r>
      <w:hyperlink r:id="rId50" w:history="1">
        <w:r w:rsidRPr="00C81C4F">
          <w:rPr>
            <w:rFonts w:ascii="Times New Roman" w:hAnsi="Times New Roman"/>
          </w:rPr>
          <w:t>«О трудовых пенсиях в Российской Федерации»</w:t>
        </w:r>
      </w:hyperlink>
      <w:r w:rsidRPr="00C81C4F">
        <w:rPr>
          <w:rFonts w:ascii="Times New Roman" w:hAnsi="Times New Roman"/>
        </w:rPr>
        <w:t xml:space="preserve">, Законом Российской Федерации </w:t>
      </w:r>
      <w:hyperlink r:id="rId51" w:history="1">
        <w:r w:rsidRPr="00C81C4F">
          <w:rPr>
            <w:rFonts w:ascii="Times New Roman" w:hAnsi="Times New Roman"/>
          </w:rPr>
          <w:t xml:space="preserve">«О </w:t>
        </w:r>
        <w:proofErr w:type="gramStart"/>
        <w:r w:rsidRPr="00C81C4F">
          <w:rPr>
            <w:rFonts w:ascii="Times New Roman" w:hAnsi="Times New Roman"/>
          </w:rPr>
          <w:t>занятости населения в Российской Федерации»</w:t>
        </w:r>
      </w:hyperlink>
      <w:r w:rsidRPr="00C81C4F">
        <w:rPr>
          <w:rFonts w:ascii="Times New Roman" w:hAnsi="Times New Roman"/>
        </w:rPr>
        <w:t xml:space="preserve">, а также к пенсии по государственному пенсионному обеспечению, назначенной в соответствии с подпунктами 2 и 4 пункта 1 статьи 4 Федерального закона </w:t>
      </w:r>
      <w:hyperlink r:id="rId52" w:history="1">
        <w:r w:rsidRPr="00C81C4F">
          <w:rPr>
            <w:rFonts w:ascii="Times New Roman" w:hAnsi="Times New Roman"/>
          </w:rPr>
          <w:t>«О государственном пенсионном обеспечении в Российской Федерации»</w:t>
        </w:r>
      </w:hyperlink>
      <w:r w:rsidRPr="00C81C4F">
        <w:rPr>
          <w:rFonts w:ascii="Times New Roman" w:hAnsi="Times New Roman"/>
        </w:rPr>
        <w:t>.</w:t>
      </w:r>
      <w:r w:rsidRPr="00C81C4F">
        <w:rPr>
          <w:rFonts w:cs="Arial"/>
        </w:rPr>
        <w:t xml:space="preserve"> </w:t>
      </w:r>
      <w:r w:rsidRPr="00C81C4F">
        <w:rPr>
          <w:rFonts w:ascii="Times New Roman" w:hAnsi="Times New Roman"/>
        </w:rPr>
        <w:t>Перечень оснований, по которым право на пенсию за выслугу лет не возникает или не устанавливается, определяется Законом края</w:t>
      </w:r>
      <w:proofErr w:type="gramEnd"/>
    </w:p>
    <w:p w:rsidR="008B54F0" w:rsidRPr="00C81C4F" w:rsidRDefault="008B54F0" w:rsidP="008B54F0">
      <w:pPr>
        <w:ind w:firstLine="709"/>
        <w:rPr>
          <w:rFonts w:ascii="Times New Roman" w:hAnsi="Times New Roman"/>
        </w:rPr>
      </w:pPr>
      <w:proofErr w:type="gramStart"/>
      <w:r w:rsidRPr="00C81C4F">
        <w:rPr>
          <w:rFonts w:ascii="Times New Roman" w:hAnsi="Times New Roman"/>
        </w:rPr>
        <w:t>В случае отсутствия необходимого срока исполнения полномочий для установления пенсии за выслугу лет по основаниям, установленным настоящим подпунктом, председатель Совета депутатов, имеющий по совокупности необходимый стаж муниципальной (государственной) службы, дающий право на назначение пенсии за выслугу лет муниципальному служащему, имеет право на назначение пенсии за выслугу лет в порядке, установленном для назначения такой пенсии.</w:t>
      </w:r>
      <w:proofErr w:type="gramEnd"/>
      <w:r w:rsidRPr="00C81C4F">
        <w:rPr>
          <w:rFonts w:ascii="Times New Roman" w:hAnsi="Times New Roman"/>
        </w:rPr>
        <w:t xml:space="preserve"> </w:t>
      </w:r>
      <w:proofErr w:type="gramStart"/>
      <w:r w:rsidRPr="00C81C4F">
        <w:rPr>
          <w:rFonts w:ascii="Times New Roman" w:hAnsi="Times New Roman"/>
        </w:rPr>
        <w:t>При этом размер пенсии может исчисляться исходя их денежного содержания по последней замещаемой должности муниципальной службы, размер которой не должен превышать 2,8 должностного оклада с учетом действующих на территории районного коэффициента и процентной надбавки к заработной плате за стаж работы в районах Крайнего Севера и приравненных к ним местностям, в иных местностях края с особыми климатическими условиями.</w:t>
      </w:r>
      <w:proofErr w:type="gramEnd"/>
      <w:r w:rsidRPr="00C81C4F">
        <w:rPr>
          <w:rFonts w:ascii="Times New Roman" w:hAnsi="Times New Roman"/>
        </w:rPr>
        <w:t xml:space="preserve"> Размер должностного оклада учитывается в фактически установленном размере по последней замещаемой должности муниципальной службы с учетом проведенных индексаций.</w:t>
      </w:r>
    </w:p>
    <w:p w:rsidR="008B54F0" w:rsidRPr="00C81C4F" w:rsidRDefault="008B54F0" w:rsidP="008B54F0">
      <w:pPr>
        <w:ind w:firstLine="709"/>
        <w:rPr>
          <w:rFonts w:ascii="Times New Roman" w:hAnsi="Times New Roman"/>
        </w:rPr>
      </w:pPr>
      <w:r w:rsidRPr="00C81C4F">
        <w:rPr>
          <w:rFonts w:ascii="Times New Roman" w:hAnsi="Times New Roman"/>
        </w:rPr>
        <w:t>Пенсия  за  выслугу  лет выплачивается  за  счет  средств  местного  бюджета,  устанавливается  в  таком  размере,  чтобы  сумма  трудовой  пенсии  (государственной  пенсии</w:t>
      </w:r>
      <w:proofErr w:type="gramStart"/>
      <w:r w:rsidRPr="00C81C4F">
        <w:rPr>
          <w:rFonts w:ascii="Times New Roman" w:hAnsi="Times New Roman"/>
        </w:rPr>
        <w:t xml:space="preserve"> )</w:t>
      </w:r>
      <w:proofErr w:type="gramEnd"/>
      <w:r w:rsidRPr="00C81C4F">
        <w:rPr>
          <w:rFonts w:ascii="Times New Roman" w:hAnsi="Times New Roman"/>
        </w:rPr>
        <w:t xml:space="preserve"> и  пенсии  за  выслугу  лет  составляла  45  процентов  ежемесячного  денежного  вознаграждения,  с  учетом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  при  наличии  срока  исполнения  полномочий  по  муниципальной  должности  шесть  лет.  Размер  пенсии  за  выслугу  лет  увеличивается  на   четыре  процента  ежемесячного  денежного  вознаграждения  за  каждый  последующий  год  исполнения  полномочий  по  муниципальной  должности,  при  этом  сумма  трудовой  пенсии  (государственной  пенсии)  и  пенсии  за  выслугу  лет  не  может  превышать  75  процентов  ежемесячного  денежного  вознаграждения.</w:t>
      </w:r>
      <w:r w:rsidRPr="00C81C4F">
        <w:rPr>
          <w:rFonts w:cs="Arial"/>
        </w:rPr>
        <w:t xml:space="preserve"> </w:t>
      </w:r>
      <w:r w:rsidRPr="00C81C4F">
        <w:rPr>
          <w:rFonts w:ascii="Times New Roman" w:hAnsi="Times New Roman"/>
        </w:rPr>
        <w:t>Размер пенсии за выслугу лет исчисляется исходя из денежного вознаграждения по соответствующей должности на момент назначения пенсии. Увеличение месячного денежного вознаграждения по должности, занимаемой на день прекращения полномочий, является основанием для перерасчета пенсии за выслугу лет. Размер пенсии за выслугу лет пересчитывается также при изменении размера трудовой пенсии, с учетом которой установлена пенсия за выслугу лет. Порядок назначения пенсии за выслугу лет устанавливается в соответствии с п. 6 ст. 8 Закона края.</w:t>
      </w:r>
    </w:p>
    <w:p w:rsidR="008B54F0" w:rsidRPr="00C81C4F" w:rsidRDefault="008B54F0" w:rsidP="008B54F0">
      <w:pPr>
        <w:pStyle w:val="text"/>
        <w:rPr>
          <w:rFonts w:ascii="Times New Roman" w:hAnsi="Times New Roman" w:cs="Times New Roman"/>
        </w:rPr>
      </w:pPr>
      <w:r w:rsidRPr="00C81C4F">
        <w:rPr>
          <w:rFonts w:ascii="Times New Roman" w:hAnsi="Times New Roman" w:cs="Times New Roman"/>
        </w:rPr>
        <w:t xml:space="preserve"> </w:t>
      </w:r>
      <w:proofErr w:type="gramStart"/>
      <w:r w:rsidRPr="00C81C4F">
        <w:rPr>
          <w:rFonts w:ascii="Times New Roman" w:hAnsi="Times New Roman" w:cs="Times New Roman"/>
        </w:rPr>
        <w:t xml:space="preserve">7) пенсия за выслугу лет не может быть установлена (либо выплата ее приостанавливается) в случаях замещения лицом, претендующим на получение пенсии за выслугу лет, государственной должности Российской Федерации, государственной должности субъекта Российской Федерации, выборной муниципальной должности, замещаемой на постоянной основе, должности федеральной государственной службы, должности государственной гражданской службы субъекта Российской Федерации или </w:t>
      </w:r>
      <w:r w:rsidRPr="00C81C4F">
        <w:rPr>
          <w:rFonts w:ascii="Times New Roman" w:hAnsi="Times New Roman" w:cs="Times New Roman"/>
        </w:rPr>
        <w:lastRenderedPageBreak/>
        <w:t>должности муниципальной службы, а также в случае прекращения</w:t>
      </w:r>
      <w:proofErr w:type="gramEnd"/>
      <w:r w:rsidRPr="00C81C4F">
        <w:rPr>
          <w:rFonts w:ascii="Times New Roman" w:hAnsi="Times New Roman" w:cs="Times New Roman"/>
        </w:rPr>
        <w:t xml:space="preserve"> гражданства Российской Федерации. После освобождения от указанных должностей выплата пенсии за выслугу лет возобновляется на прежних условиях либо по заявлению пенсия за выслугу лет устанавливается вновь в соответствии с новыми условиями и существующим порядком ее назначения.</w:t>
      </w:r>
    </w:p>
    <w:p w:rsidR="008B54F0" w:rsidRDefault="008B54F0" w:rsidP="008B54F0">
      <w:pPr>
        <w:pStyle w:val="article"/>
        <w:ind w:firstLine="709"/>
        <w:rPr>
          <w:rFonts w:ascii="Times New Roman" w:hAnsi="Times New Roman" w:cs="Times New Roman"/>
          <w:b/>
          <w:bCs/>
          <w:sz w:val="24"/>
          <w:szCs w:val="24"/>
        </w:rPr>
      </w:pPr>
    </w:p>
    <w:p w:rsidR="008B54F0" w:rsidRPr="000C48EB" w:rsidRDefault="008B54F0" w:rsidP="008B54F0">
      <w:pPr>
        <w:pStyle w:val="article"/>
        <w:ind w:firstLine="709"/>
        <w:rPr>
          <w:rFonts w:ascii="Times New Roman" w:hAnsi="Times New Roman" w:cs="Times New Roman"/>
          <w:b/>
          <w:bCs/>
          <w:sz w:val="24"/>
          <w:szCs w:val="24"/>
        </w:rPr>
      </w:pPr>
      <w:r w:rsidRPr="000C48EB">
        <w:rPr>
          <w:rFonts w:ascii="Times New Roman" w:hAnsi="Times New Roman" w:cs="Times New Roman"/>
          <w:b/>
          <w:bCs/>
          <w:sz w:val="24"/>
          <w:szCs w:val="24"/>
        </w:rPr>
        <w:t>Статья 19. Досрочное прекращение полномочий Совета депутатов</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1. Полномочия Совета прекращаются досрочно: </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1) </w:t>
      </w:r>
      <w:proofErr w:type="gramStart"/>
      <w:r w:rsidRPr="000C48EB">
        <w:rPr>
          <w:rFonts w:ascii="Times New Roman" w:hAnsi="Times New Roman" w:cs="Times New Roman"/>
        </w:rPr>
        <w:t>случае</w:t>
      </w:r>
      <w:proofErr w:type="gramEnd"/>
      <w:r w:rsidRPr="000C48EB">
        <w:rPr>
          <w:rFonts w:ascii="Times New Roman" w:hAnsi="Times New Roman" w:cs="Times New Roman"/>
        </w:rPr>
        <w:t xml:space="preserve"> роспуска Совета законом Красноярского края по основаниям, предусмотренным Федеральным законом </w:t>
      </w:r>
      <w:hyperlink r:id="rId53" w:history="1">
        <w:r w:rsidRPr="000C48EB">
          <w:rPr>
            <w:rStyle w:val="a7"/>
            <w:rFonts w:ascii="Times New Roman" w:eastAsia="MS Mincho" w:hAnsi="Times New Roman" w:cs="Times New Roman"/>
          </w:rPr>
          <w:t>от 06.10.2003 № 131-ФЗ</w:t>
        </w:r>
      </w:hyperlink>
      <w:r w:rsidRPr="000C48EB">
        <w:rPr>
          <w:rFonts w:ascii="Times New Roman" w:hAnsi="Times New Roman" w:cs="Times New Roman"/>
        </w:rPr>
        <w:t xml:space="preserve"> «Об общих принципах организации местного самоуправления в РФ»;</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2) в случае принятия Советом решения о самороспуске. </w:t>
      </w:r>
      <w:proofErr w:type="gramStart"/>
      <w:r w:rsidRPr="000C48EB">
        <w:rPr>
          <w:rFonts w:ascii="Times New Roman" w:hAnsi="Times New Roman" w:cs="Times New Roman"/>
        </w:rPr>
        <w:t>Указанное решение принимается не менее чем двумя третями депутатов Совета и не может быть принято ранее, чем через год с начала осуществления Советом своих полномочий;</w:t>
      </w:r>
      <w:proofErr w:type="gramEnd"/>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в случае вступления в силу решения Красноярского краевого суда о неправомочности данного состава депутатов Совета, в том числе в связи со сложением депутатами своих полномочий;</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4) в случае преобразования сельсовета, осуществляемого в соответствии с частями 3, 5 статьи 13 Федерального закона </w:t>
      </w:r>
      <w:hyperlink r:id="rId54" w:history="1">
        <w:r w:rsidRPr="000C48EB">
          <w:rPr>
            <w:rStyle w:val="a7"/>
            <w:rFonts w:ascii="Times New Roman" w:eastAsia="MS Mincho" w:hAnsi="Times New Roman" w:cs="Times New Roman"/>
          </w:rPr>
          <w:t>№ 131-ФЗ</w:t>
        </w:r>
      </w:hyperlink>
      <w:r w:rsidRPr="000C48EB">
        <w:rPr>
          <w:rFonts w:ascii="Times New Roman" w:hAnsi="Times New Roman" w:cs="Times New Roman"/>
        </w:rPr>
        <w:t>, а также в случае упразднения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4 в ред. Решения сельского Совета депутатов </w:t>
      </w:r>
      <w:hyperlink r:id="rId55"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 в случае утраты сельсоветом статуса муниципального образования в связи с его объединением с городским округом;</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6) в случае увеличения численности избирателей муниципального образования более чем на 25 процентов, произошедшего </w:t>
      </w:r>
      <w:proofErr w:type="gramStart"/>
      <w:r w:rsidRPr="000C48EB">
        <w:rPr>
          <w:rFonts w:ascii="Times New Roman" w:hAnsi="Times New Roman" w:cs="Times New Roman"/>
        </w:rPr>
        <w:t>в следствие</w:t>
      </w:r>
      <w:proofErr w:type="gramEnd"/>
      <w:r w:rsidRPr="000C48EB">
        <w:rPr>
          <w:rFonts w:ascii="Times New Roman" w:hAnsi="Times New Roman" w:cs="Times New Roman"/>
        </w:rPr>
        <w:t xml:space="preserve"> изменения границ сельсовета или объединения сельсовета с городским округом.</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5, 6 </w:t>
      </w:r>
      <w:proofErr w:type="gramStart"/>
      <w:r w:rsidRPr="000C48EB">
        <w:rPr>
          <w:rFonts w:ascii="Times New Roman" w:hAnsi="Times New Roman" w:cs="Times New Roman"/>
        </w:rPr>
        <w:t>введены</w:t>
      </w:r>
      <w:proofErr w:type="gramEnd"/>
      <w:r w:rsidRPr="000C48EB">
        <w:rPr>
          <w:rFonts w:ascii="Times New Roman" w:hAnsi="Times New Roman" w:cs="Times New Roman"/>
        </w:rPr>
        <w:t xml:space="preserve"> Решением сельского Совета депутатов </w:t>
      </w:r>
      <w:hyperlink r:id="rId56"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w:t>
      </w:r>
    </w:p>
    <w:p w:rsidR="008B54F0" w:rsidRDefault="008B54F0" w:rsidP="008B54F0">
      <w:pPr>
        <w:pStyle w:val="text"/>
        <w:rPr>
          <w:rFonts w:ascii="Times New Roman" w:hAnsi="Times New Roman" w:cs="Times New Roman"/>
        </w:rPr>
      </w:pPr>
      <w:r w:rsidRPr="00F63FCE">
        <w:rPr>
          <w:rFonts w:ascii="Times New Roman" w:hAnsi="Times New Roman" w:cs="Times New Roman"/>
        </w:rPr>
        <w:t>2. Досрочное прекращение полномочий Совета депутатов влечет досрочное прекращение полномочий его депутатов.</w:t>
      </w:r>
      <w:r w:rsidRPr="000C48EB">
        <w:rPr>
          <w:rFonts w:ascii="Times New Roman" w:hAnsi="Times New Roman" w:cs="Times New Roman"/>
        </w:rPr>
        <w:t xml:space="preserve"> </w:t>
      </w:r>
    </w:p>
    <w:p w:rsidR="008B54F0" w:rsidRPr="000C48EB"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 2 в ред. Решения</w:t>
      </w:r>
      <w:r w:rsidRPr="000C48EB">
        <w:rPr>
          <w:rFonts w:ascii="Times New Roman" w:hAnsi="Times New Roman" w:cs="Times New Roman"/>
        </w:rPr>
        <w:t xml:space="preserve"> сельского Совета депутатов </w:t>
      </w:r>
      <w:hyperlink r:id="rId57"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w:t>
        </w:r>
        <w:r>
          <w:rPr>
            <w:rStyle w:val="a7"/>
            <w:rFonts w:ascii="Times New Roman" w:eastAsia="MS Mincho" w:hAnsi="Times New Roman" w:cs="Times New Roman"/>
          </w:rPr>
          <w:t xml:space="preserve"> </w:t>
        </w:r>
        <w:r w:rsidRPr="000C48EB">
          <w:rPr>
            <w:rStyle w:val="a7"/>
            <w:rFonts w:ascii="Times New Roman" w:eastAsia="MS Mincho" w:hAnsi="Times New Roman" w:cs="Times New Roman"/>
          </w:rPr>
          <w:t>№ 26-147р</w:t>
        </w:r>
      </w:hyperlink>
      <w:r>
        <w:rPr>
          <w:rFonts w:ascii="Times New Roman" w:hAnsi="Times New Roman" w:cs="Times New Roman"/>
        </w:rPr>
        <w:t>; от 08.04.2014 № 72-222р</w:t>
      </w:r>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В случае досрочного прекращения полномочий Совета депутатов досрочные выборы в Совет депутатов проводятся в сроки, установленные законодательством.</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sidRPr="000C48EB">
        <w:rPr>
          <w:rFonts w:ascii="Times New Roman" w:hAnsi="Times New Roman" w:cs="Times New Roman"/>
        </w:rPr>
        <w:t>п</w:t>
      </w:r>
      <w:proofErr w:type="gramEnd"/>
      <w:r w:rsidRPr="000C48EB">
        <w:rPr>
          <w:rFonts w:ascii="Times New Roman" w:hAnsi="Times New Roman" w:cs="Times New Roman"/>
        </w:rPr>
        <w:t xml:space="preserve">. 3 в ред. Решения сельского Совета депутатов </w:t>
      </w:r>
      <w:hyperlink r:id="rId58" w:history="1">
        <w:r>
          <w:rPr>
            <w:rStyle w:val="a7"/>
            <w:rFonts w:ascii="Times New Roman" w:eastAsia="MS Mincho" w:hAnsi="Times New Roman" w:cs="Times New Roman"/>
          </w:rPr>
          <w:t xml:space="preserve">от 01.06.2006 </w:t>
        </w:r>
        <w:r w:rsidRPr="000C48EB">
          <w:rPr>
            <w:rStyle w:val="a7"/>
            <w:rFonts w:ascii="Times New Roman" w:eastAsia="MS Mincho" w:hAnsi="Times New Roman" w:cs="Times New Roman"/>
          </w:rPr>
          <w:t xml:space="preserve"> № 16-96р</w:t>
        </w:r>
      </w:hyperlink>
      <w:r w:rsidRPr="000C48EB">
        <w:rPr>
          <w:rFonts w:ascii="Times New Roman" w:hAnsi="Times New Roman" w:cs="Times New Roman"/>
        </w:rPr>
        <w:t>).</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2</w:t>
      </w:r>
      <w:r>
        <w:rPr>
          <w:rFonts w:ascii="Times New Roman" w:hAnsi="Times New Roman" w:cs="Times New Roman"/>
          <w:b/>
          <w:bCs/>
          <w:sz w:val="24"/>
          <w:szCs w:val="24"/>
        </w:rPr>
        <w:t>0. Компетенция Совета депутатов</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К компетенции Совета депутатов относится: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принятие Устава сельсовета и внесения в него изменений и дополнений;</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утверждение бюджета сельсовета и отчета о его исполнении;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установление, изменение и отмена местных налогов и сборов в соответствии с законодательством Российской Федерации о налогах и сборах;</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принятие планов и программ развития сельсовета, утверждение отчетов об их исполнении;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 определение порядка управления и распоряжения имуществом, находящимся в муниципальной собственности, порядка и условий его приватизации;</w:t>
      </w:r>
    </w:p>
    <w:p w:rsidR="008B54F0" w:rsidRPr="00896641" w:rsidRDefault="008B54F0" w:rsidP="008B54F0">
      <w:pPr>
        <w:autoSpaceDE w:val="0"/>
        <w:autoSpaceDN w:val="0"/>
        <w:adjustRightInd w:val="0"/>
        <w:ind w:firstLine="540"/>
        <w:outlineLvl w:val="1"/>
        <w:rPr>
          <w:rFonts w:ascii="Times New Roman" w:hAnsi="Times New Roman"/>
        </w:rPr>
      </w:pPr>
      <w:r w:rsidRPr="00896641">
        <w:rPr>
          <w:rFonts w:ascii="Times New Roman" w:hAnsi="Times New Roman"/>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8B54F0" w:rsidRPr="000C48EB" w:rsidRDefault="008B54F0" w:rsidP="008B54F0">
      <w:pPr>
        <w:pStyle w:val="text"/>
        <w:ind w:firstLine="709"/>
        <w:rPr>
          <w:rFonts w:ascii="Times New Roman" w:hAnsi="Times New Roman" w:cs="Times New Roman"/>
        </w:rPr>
      </w:pPr>
      <w:r>
        <w:rPr>
          <w:rFonts w:ascii="Times New Roman" w:hAnsi="Times New Roman" w:cs="Times New Roman"/>
        </w:rPr>
        <w:lastRenderedPageBreak/>
        <w:t xml:space="preserve">(пп.6 </w:t>
      </w:r>
      <w:r w:rsidRPr="000C48EB">
        <w:rPr>
          <w:rFonts w:ascii="Times New Roman" w:hAnsi="Times New Roman" w:cs="Times New Roman"/>
        </w:rPr>
        <w:t xml:space="preserve">в ред. Решения сельского Совета депутатов </w:t>
      </w:r>
      <w:hyperlink r:id="rId59" w:history="1">
        <w:r>
          <w:rPr>
            <w:rStyle w:val="a7"/>
            <w:rFonts w:ascii="Times New Roman" w:eastAsia="MS Mincho" w:hAnsi="Times New Roman" w:cs="Times New Roman"/>
          </w:rPr>
          <w:t>от 21.02.2011 № 21-64</w:t>
        </w:r>
        <w:r w:rsidRPr="000C48EB">
          <w:rPr>
            <w:rStyle w:val="a7"/>
            <w:rFonts w:ascii="Times New Roman" w:eastAsia="MS Mincho" w:hAnsi="Times New Roman" w:cs="Times New Roman"/>
          </w:rPr>
          <w:t>р</w:t>
        </w:r>
      </w:hyperlink>
      <w:r>
        <w:rPr>
          <w:rFonts w:ascii="Times New Roman" w:hAnsi="Times New Roman" w:cs="Times New Roman"/>
        </w:rPr>
        <w:t>; от 19.10.2012 № 49-144р);</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7) определение порядка участия сельсовета в организациях межмуниципального сотрудничества;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8) определение порядка материально-технического и организационного обеспечения деятельности органов местного самоуправления;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9) </w:t>
      </w:r>
      <w:proofErr w:type="gramStart"/>
      <w:r w:rsidRPr="000C48EB">
        <w:rPr>
          <w:rFonts w:ascii="Times New Roman" w:hAnsi="Times New Roman" w:cs="Times New Roman"/>
        </w:rPr>
        <w:t>контроль за</w:t>
      </w:r>
      <w:proofErr w:type="gramEnd"/>
      <w:r w:rsidRPr="000C48EB">
        <w:rPr>
          <w:rFonts w:ascii="Times New Roman" w:hAnsi="Times New Roman" w:cs="Times New Roman"/>
        </w:rPr>
        <w:t xml:space="preserve"> исполнением органами и должностными лицами местного самоуправления полномочий по решению вопросов местного значения;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10) определение порядка учреждения печатного средства массовой информации для опубликования муниципальных правовых актов, иной официальной информации.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10 в ред. Решения сельского Совета депутатов </w:t>
      </w:r>
      <w:hyperlink r:id="rId60" w:history="1">
        <w:r>
          <w:rPr>
            <w:rStyle w:val="a7"/>
            <w:rFonts w:ascii="Times New Roman" w:eastAsia="MS Mincho" w:hAnsi="Times New Roman" w:cs="Times New Roman"/>
          </w:rPr>
          <w:t>от 01.06.2006</w:t>
        </w:r>
        <w:r w:rsidRPr="000C48EB">
          <w:rPr>
            <w:rStyle w:val="a7"/>
            <w:rFonts w:ascii="Times New Roman" w:eastAsia="MS Mincho" w:hAnsi="Times New Roman" w:cs="Times New Roman"/>
          </w:rPr>
          <w:t xml:space="preserve"> № 16-96р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11) решение иных вопросов, отнесенных к компетенции Совета депутатов федеральными и краевыми законами, а также настоящим Уставом</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11 </w:t>
      </w:r>
      <w:proofErr w:type="gramStart"/>
      <w:r w:rsidRPr="000C48EB">
        <w:rPr>
          <w:rFonts w:ascii="Times New Roman" w:hAnsi="Times New Roman" w:cs="Times New Roman"/>
        </w:rPr>
        <w:t>введен</w:t>
      </w:r>
      <w:proofErr w:type="gramEnd"/>
      <w:r w:rsidRPr="000C48EB">
        <w:rPr>
          <w:rFonts w:ascii="Times New Roman" w:hAnsi="Times New Roman" w:cs="Times New Roman"/>
        </w:rPr>
        <w:t xml:space="preserve"> Решением сельского Совета депутатов </w:t>
      </w:r>
      <w:hyperlink r:id="rId61" w:history="1">
        <w:r w:rsidRPr="000C48EB">
          <w:rPr>
            <w:rStyle w:val="a7"/>
            <w:rFonts w:ascii="Times New Roman" w:eastAsia="MS Mincho" w:hAnsi="Times New Roman" w:cs="Times New Roman"/>
          </w:rPr>
          <w:t xml:space="preserve">от </w:t>
        </w:r>
        <w:r>
          <w:rPr>
            <w:rStyle w:val="a7"/>
            <w:rFonts w:ascii="Times New Roman" w:eastAsia="MS Mincho" w:hAnsi="Times New Roman" w:cs="Times New Roman"/>
          </w:rPr>
          <w:t>01.06.2006</w:t>
        </w:r>
        <w:r w:rsidRPr="000C48EB">
          <w:rPr>
            <w:rStyle w:val="a7"/>
            <w:rFonts w:ascii="Times New Roman" w:eastAsia="MS Mincho" w:hAnsi="Times New Roman" w:cs="Times New Roman"/>
          </w:rPr>
          <w:t xml:space="preserve"> № 16-96р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12) принятия  решения  об  удалении  главы  муниципального  образования  в  отставку</w:t>
      </w:r>
    </w:p>
    <w:p w:rsidR="008B54F0" w:rsidRPr="000C48EB" w:rsidRDefault="008B54F0" w:rsidP="008B54F0">
      <w:pPr>
        <w:pStyle w:val="text"/>
        <w:rPr>
          <w:rStyle w:val="a7"/>
          <w:rFonts w:ascii="Times New Roman" w:eastAsia="MS Mincho" w:hAnsi="Times New Roman" w:cs="Times New Roman"/>
        </w:rPr>
      </w:pPr>
      <w:r w:rsidRPr="000C48EB">
        <w:rPr>
          <w:rStyle w:val="a7"/>
          <w:rFonts w:ascii="Times New Roman" w:eastAsia="MS Mincho" w:hAnsi="Times New Roman" w:cs="Times New Roman"/>
        </w:rPr>
        <w:t xml:space="preserve">(принято Решением Верхнеусинского сельского </w:t>
      </w:r>
      <w:r>
        <w:rPr>
          <w:rStyle w:val="a7"/>
          <w:rFonts w:ascii="Times New Roman" w:eastAsia="MS Mincho" w:hAnsi="Times New Roman" w:cs="Times New Roman"/>
        </w:rPr>
        <w:t>Совета депутатов от 23.12.2009</w:t>
      </w:r>
      <w:r w:rsidRPr="000C48EB">
        <w:rPr>
          <w:rStyle w:val="a7"/>
          <w:rFonts w:ascii="Times New Roman" w:eastAsia="MS Mincho" w:hAnsi="Times New Roman" w:cs="Times New Roman"/>
        </w:rPr>
        <w:t xml:space="preserve"> № 75-232р)</w:t>
      </w:r>
    </w:p>
    <w:p w:rsidR="008B54F0" w:rsidRDefault="008B54F0" w:rsidP="008B54F0">
      <w:pPr>
        <w:pStyle w:val="text"/>
        <w:rPr>
          <w:rStyle w:val="a7"/>
          <w:rFonts w:ascii="Times New Roman" w:eastAsia="MS Mincho" w:hAnsi="Times New Roman" w:cs="Times New Roman"/>
        </w:rPr>
      </w:pPr>
      <w:r w:rsidRPr="000C48EB">
        <w:rPr>
          <w:rFonts w:ascii="Times New Roman" w:hAnsi="Times New Roman" w:cs="Times New Roman"/>
        </w:rPr>
        <w:t>13)</w:t>
      </w:r>
      <w:r w:rsidRPr="00615CE1">
        <w:rPr>
          <w:rFonts w:ascii="Times New Roman" w:hAnsi="Times New Roman" w:cs="Times New Roman"/>
          <w:sz w:val="28"/>
          <w:szCs w:val="28"/>
        </w:rPr>
        <w:t xml:space="preserve"> </w:t>
      </w:r>
      <w:r w:rsidRPr="004226BB">
        <w:rPr>
          <w:rFonts w:ascii="Times New Roman" w:hAnsi="Times New Roman" w:cs="Times New Roman"/>
        </w:rPr>
        <w:t>Совет депутатов заслушивает  ежегодные  отчеты  главы  сельсовета о  результатах  его  деятельности,  деятельности    администрации  сельсовета и  иных  подведомственных  главе  сельсовета органов  местного  самоуправления,  в  том  числе  о  решении  вопросов,  поставленных  Советом депутатов</w:t>
      </w:r>
      <w:r>
        <w:rPr>
          <w:rFonts w:ascii="Times New Roman" w:hAnsi="Times New Roman" w:cs="Times New Roman"/>
        </w:rPr>
        <w:t>.</w:t>
      </w:r>
      <w:r w:rsidRPr="000C48EB">
        <w:rPr>
          <w:rStyle w:val="a7"/>
          <w:rFonts w:ascii="Times New Roman" w:eastAsia="MS Mincho" w:hAnsi="Times New Roman" w:cs="Times New Roman"/>
        </w:rPr>
        <w:t xml:space="preserve"> </w:t>
      </w:r>
    </w:p>
    <w:p w:rsidR="008B54F0" w:rsidRPr="000C48EB" w:rsidRDefault="008B54F0" w:rsidP="008B54F0">
      <w:pPr>
        <w:pStyle w:val="text"/>
        <w:rPr>
          <w:rStyle w:val="a7"/>
          <w:rFonts w:ascii="Times New Roman" w:eastAsia="MS Mincho" w:hAnsi="Times New Roman" w:cs="Times New Roman"/>
        </w:rPr>
      </w:pPr>
      <w:r w:rsidRPr="000C48EB">
        <w:rPr>
          <w:rStyle w:val="a7"/>
          <w:rFonts w:ascii="Times New Roman" w:eastAsia="MS Mincho" w:hAnsi="Times New Roman" w:cs="Times New Roman"/>
        </w:rPr>
        <w:t>(</w:t>
      </w:r>
      <w:r>
        <w:rPr>
          <w:rStyle w:val="a7"/>
          <w:rFonts w:ascii="Times New Roman" w:eastAsia="MS Mincho" w:hAnsi="Times New Roman" w:cs="Times New Roman"/>
        </w:rPr>
        <w:t>п.п. 13 в ред. Решения</w:t>
      </w:r>
      <w:r w:rsidRPr="000C48EB">
        <w:rPr>
          <w:rStyle w:val="a7"/>
          <w:rFonts w:ascii="Times New Roman" w:eastAsia="MS Mincho" w:hAnsi="Times New Roman" w:cs="Times New Roman"/>
        </w:rPr>
        <w:t xml:space="preserve"> сельского </w:t>
      </w:r>
      <w:r>
        <w:rPr>
          <w:rStyle w:val="a7"/>
          <w:rFonts w:ascii="Times New Roman" w:eastAsia="MS Mincho" w:hAnsi="Times New Roman" w:cs="Times New Roman"/>
        </w:rPr>
        <w:t>Совета депутатов от 23.12.2009</w:t>
      </w:r>
      <w:r w:rsidRPr="000C48EB">
        <w:rPr>
          <w:rStyle w:val="a7"/>
          <w:rFonts w:ascii="Times New Roman" w:eastAsia="MS Mincho" w:hAnsi="Times New Roman" w:cs="Times New Roman"/>
        </w:rPr>
        <w:t xml:space="preserve"> № 75-232р</w:t>
      </w:r>
      <w:r>
        <w:rPr>
          <w:rStyle w:val="a7"/>
          <w:rFonts w:ascii="Times New Roman" w:eastAsia="MS Mincho" w:hAnsi="Times New Roman" w:cs="Times New Roman"/>
        </w:rPr>
        <w:t>; от 08.04.2014 № 72-222р</w:t>
      </w:r>
      <w:r w:rsidRPr="000C48EB">
        <w:rPr>
          <w:rStyle w:val="a7"/>
          <w:rFonts w:ascii="Times New Roman" w:eastAsia="MS Mincho" w:hAnsi="Times New Roman" w:cs="Times New Roman"/>
        </w:rPr>
        <w:t>)</w:t>
      </w:r>
      <w:r>
        <w:rPr>
          <w:rStyle w:val="a7"/>
          <w:rFonts w:ascii="Times New Roman" w:eastAsia="MS Mincho"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Совет осуществляет свою деятельность строго в пределах полномочий, определенных законодательством и настоящим Уставом, и не вправе принимать решения по вопросам, отнесенным законом или настоящим Уставом к ведению государственных органов, иных муниципальных образований, к компетенции главы сельсовета и администрации сельсовета.</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w:t>
      </w:r>
      <w:r>
        <w:rPr>
          <w:rFonts w:ascii="Times New Roman" w:hAnsi="Times New Roman" w:cs="Times New Roman"/>
          <w:b/>
          <w:bCs/>
          <w:sz w:val="24"/>
          <w:szCs w:val="24"/>
        </w:rPr>
        <w:t>я 21. Организация работы Совета</w:t>
      </w:r>
    </w:p>
    <w:p w:rsidR="008B54F0" w:rsidRPr="000C48EB" w:rsidRDefault="008B54F0" w:rsidP="008B54F0">
      <w:pPr>
        <w:pStyle w:val="text"/>
        <w:rPr>
          <w:rFonts w:ascii="Times New Roman" w:hAnsi="Times New Roman" w:cs="Times New Roman"/>
        </w:rPr>
      </w:pPr>
    </w:p>
    <w:p w:rsidR="008B54F0" w:rsidRDefault="008B54F0" w:rsidP="008B54F0">
      <w:pPr>
        <w:pStyle w:val="text"/>
        <w:rPr>
          <w:rFonts w:ascii="Times New Roman" w:hAnsi="Times New Roman" w:cs="Times New Roman"/>
          <w:color w:val="000000"/>
        </w:rPr>
      </w:pPr>
      <w:r w:rsidRPr="000C48EB">
        <w:rPr>
          <w:rFonts w:ascii="Times New Roman" w:hAnsi="Times New Roman" w:cs="Times New Roman"/>
        </w:rPr>
        <w:t>1. Организационно-правовой формой работы Совета является сессия</w:t>
      </w:r>
      <w:r>
        <w:rPr>
          <w:rFonts w:ascii="Times New Roman" w:hAnsi="Times New Roman" w:cs="Times New Roman"/>
        </w:rPr>
        <w:t xml:space="preserve">. </w:t>
      </w:r>
      <w:r w:rsidRPr="004E00A8">
        <w:rPr>
          <w:rFonts w:ascii="Times New Roman" w:hAnsi="Times New Roman" w:cs="Times New Roman"/>
          <w:color w:val="000000"/>
        </w:rPr>
        <w:t>Сессия может состоять из одного или нескольких заседаний</w:t>
      </w:r>
      <w:r>
        <w:rPr>
          <w:rFonts w:ascii="Times New Roman" w:hAnsi="Times New Roman" w:cs="Times New Roman"/>
          <w:color w:val="000000"/>
        </w:rPr>
        <w:t>.</w:t>
      </w:r>
    </w:p>
    <w:p w:rsidR="008B54F0" w:rsidRPr="004E00A8"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.1</w:t>
      </w:r>
      <w:r w:rsidRPr="000C48EB">
        <w:rPr>
          <w:rFonts w:ascii="Times New Roman" w:hAnsi="Times New Roman" w:cs="Times New Roman"/>
        </w:rPr>
        <w:t xml:space="preserve"> в ред. Решения сельского Совета депутатов </w:t>
      </w:r>
      <w:hyperlink r:id="rId62" w:history="1">
        <w:r>
          <w:rPr>
            <w:rStyle w:val="a7"/>
            <w:rFonts w:ascii="Times New Roman" w:eastAsia="MS Mincho" w:hAnsi="Times New Roman" w:cs="Times New Roman"/>
          </w:rPr>
          <w:t>от 19.10  № 49-144</w:t>
        </w:r>
        <w:r w:rsidRPr="000C48EB">
          <w:rPr>
            <w:rStyle w:val="a7"/>
            <w:rFonts w:ascii="Times New Roman" w:eastAsia="MS Mincho" w:hAnsi="Times New Roman" w:cs="Times New Roman"/>
          </w:rPr>
          <w:t>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Совет созывается на свои сессии не реже 1 раза в три месяца председателем Совета депутатов, избираемым Советом из своего состава.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В случае если этого требуют не менее 10 % жителей сельсовета, обладающих избирательным правом, или не менее 1/3 депутатов Совета, а также по требованию главы сельсовета, председатель Совета обязан созвать сессию в двухнедельный срок со дня поступления соответствующего предложения.</w:t>
      </w:r>
    </w:p>
    <w:p w:rsidR="008B54F0" w:rsidRDefault="008B54F0" w:rsidP="008B54F0">
      <w:pPr>
        <w:pStyle w:val="text"/>
        <w:rPr>
          <w:rFonts w:ascii="Times New Roman" w:hAnsi="Times New Roman" w:cs="Times New Roman"/>
        </w:rPr>
      </w:pPr>
      <w:r w:rsidRPr="006A4E0D">
        <w:rPr>
          <w:rFonts w:ascii="Times New Roman" w:hAnsi="Times New Roman" w:cs="Times New Roman"/>
        </w:rPr>
        <w:t xml:space="preserve">4. Заседание </w:t>
      </w:r>
      <w:r w:rsidRPr="006A4E0D">
        <w:rPr>
          <w:rFonts w:ascii="Times New Roman" w:hAnsi="Times New Roman" w:cs="Times New Roman"/>
          <w:color w:val="000000"/>
        </w:rPr>
        <w:t>Совета депутатов</w:t>
      </w:r>
      <w:r w:rsidRPr="006A4E0D">
        <w:rPr>
          <w:rFonts w:ascii="Times New Roman" w:hAnsi="Times New Roman" w:cs="Times New Roman"/>
        </w:rPr>
        <w:t xml:space="preserve">   не может считаться правомочным, если на нем присутствует менее 50 процентов от числа избранных депутатов</w:t>
      </w:r>
      <w:r>
        <w:rPr>
          <w:rFonts w:ascii="Times New Roman" w:hAnsi="Times New Roman" w:cs="Times New Roman"/>
        </w:rPr>
        <w:t>.</w:t>
      </w:r>
    </w:p>
    <w:p w:rsidR="008B54F0" w:rsidRPr="006A4E0D"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.4</w:t>
      </w:r>
      <w:r w:rsidRPr="000C48EB">
        <w:rPr>
          <w:rFonts w:ascii="Times New Roman" w:hAnsi="Times New Roman" w:cs="Times New Roman"/>
        </w:rPr>
        <w:t xml:space="preserve"> в ред. Решения сельского Совета депутатов </w:t>
      </w:r>
      <w:hyperlink r:id="rId63" w:history="1">
        <w:r>
          <w:rPr>
            <w:rStyle w:val="a7"/>
            <w:rFonts w:ascii="Times New Roman" w:eastAsia="MS Mincho" w:hAnsi="Times New Roman" w:cs="Times New Roman"/>
          </w:rPr>
          <w:t>от 19.10  № 49-144</w:t>
        </w:r>
        <w:r w:rsidRPr="000C48EB">
          <w:rPr>
            <w:rStyle w:val="a7"/>
            <w:rFonts w:ascii="Times New Roman" w:eastAsia="MS Mincho" w:hAnsi="Times New Roman" w:cs="Times New Roman"/>
          </w:rPr>
          <w:t>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5. Совет вправе избирать из состава депутатов заместителя председателя Совета, а также постоянные и временные комиссии, депутатские группы, иные органы Совета. </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6. Организационное, материально-техническое, правовое обеспечение деятельности Совета осуществляет администрация сельсовета.</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 xml:space="preserve">Статья 22. Расходы на </w:t>
      </w:r>
      <w:r>
        <w:rPr>
          <w:rFonts w:ascii="Times New Roman" w:hAnsi="Times New Roman" w:cs="Times New Roman"/>
          <w:b/>
          <w:bCs/>
          <w:sz w:val="24"/>
          <w:szCs w:val="24"/>
        </w:rPr>
        <w:t>обеспечение деятельности Совета</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lastRenderedPageBreak/>
        <w:t>Расходы на обеспечение деятельности Совета депутатов предусматриваются в местном бюджете отдельной строкой в соответствии с классификацией расходов бюджетов Российской Федерации.</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23. Контрольна</w:t>
      </w:r>
      <w:r>
        <w:rPr>
          <w:rFonts w:ascii="Times New Roman" w:hAnsi="Times New Roman" w:cs="Times New Roman"/>
          <w:b/>
          <w:bCs/>
          <w:sz w:val="24"/>
          <w:szCs w:val="24"/>
        </w:rPr>
        <w:t>я деятельность Совета депутатов</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1. Совет осуществляет </w:t>
      </w:r>
      <w:proofErr w:type="gramStart"/>
      <w:r w:rsidRPr="000C48EB">
        <w:rPr>
          <w:rFonts w:ascii="Times New Roman" w:hAnsi="Times New Roman" w:cs="Times New Roman"/>
        </w:rPr>
        <w:t>контроль за</w:t>
      </w:r>
      <w:proofErr w:type="gramEnd"/>
      <w:r w:rsidRPr="000C48EB">
        <w:rPr>
          <w:rFonts w:ascii="Times New Roman" w:hAnsi="Times New Roman" w:cs="Times New Roman"/>
        </w:rPr>
        <w:t xml:space="preserve"> исполнением принятых им решений, исполнением бюджета сельсовета, распоряжением имуществом, находящимся в собственности сельсовета.</w:t>
      </w:r>
    </w:p>
    <w:p w:rsidR="008B54F0" w:rsidRDefault="008B54F0" w:rsidP="008B54F0">
      <w:pPr>
        <w:pStyle w:val="text"/>
        <w:rPr>
          <w:rFonts w:ascii="Times New Roman" w:hAnsi="Times New Roman" w:cs="Times New Roman"/>
        </w:rPr>
      </w:pPr>
      <w:r w:rsidRPr="000C48EB">
        <w:rPr>
          <w:rFonts w:ascii="Times New Roman" w:hAnsi="Times New Roman" w:cs="Times New Roman"/>
        </w:rPr>
        <w:t xml:space="preserve">2. Глава </w:t>
      </w:r>
      <w:r>
        <w:rPr>
          <w:rFonts w:ascii="Times New Roman" w:hAnsi="Times New Roman" w:cs="Times New Roman"/>
        </w:rPr>
        <w:t xml:space="preserve">администрации </w:t>
      </w:r>
      <w:r w:rsidRPr="000C48EB">
        <w:rPr>
          <w:rFonts w:ascii="Times New Roman" w:hAnsi="Times New Roman" w:cs="Times New Roman"/>
        </w:rPr>
        <w:t>сельсовета и должностные лица администрации сельсовета обязаны по требованию Совета представить ему документы, справки, информацию о своей деятельности.</w:t>
      </w:r>
    </w:p>
    <w:p w:rsidR="008B54F0" w:rsidRPr="000C48EB"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.2</w:t>
      </w:r>
      <w:r w:rsidRPr="000C48EB">
        <w:rPr>
          <w:rFonts w:ascii="Times New Roman" w:hAnsi="Times New Roman" w:cs="Times New Roman"/>
        </w:rPr>
        <w:t xml:space="preserve"> в ред. Решения сельского Совета депутатов </w:t>
      </w:r>
      <w:hyperlink r:id="rId64" w:history="1">
        <w:r>
          <w:rPr>
            <w:rStyle w:val="a7"/>
            <w:rFonts w:ascii="Times New Roman" w:eastAsia="MS Mincho" w:hAnsi="Times New Roman" w:cs="Times New Roman"/>
          </w:rPr>
          <w:t>от 19.10  № 49-144</w:t>
        </w:r>
        <w:r w:rsidRPr="000C48EB">
          <w:rPr>
            <w:rStyle w:val="a7"/>
            <w:rFonts w:ascii="Times New Roman" w:eastAsia="MS Mincho" w:hAnsi="Times New Roman" w:cs="Times New Roman"/>
          </w:rPr>
          <w:t>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Совет вправе не реже одного раза в год заслушать отчет главы администрации, заместителя главы администрации сельсовета, других должностных лиц администрации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sidRPr="000C48EB">
        <w:rPr>
          <w:rFonts w:ascii="Times New Roman" w:hAnsi="Times New Roman" w:cs="Times New Roman"/>
        </w:rPr>
        <w:t>п</w:t>
      </w:r>
      <w:proofErr w:type="gramEnd"/>
      <w:r w:rsidRPr="000C48EB">
        <w:rPr>
          <w:rFonts w:ascii="Times New Roman" w:hAnsi="Times New Roman" w:cs="Times New Roman"/>
        </w:rPr>
        <w:t xml:space="preserve">. 3 в ред. Решение сельского Совета депутатов </w:t>
      </w:r>
      <w:hyperlink r:id="rId65"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Совет при осуществлении контрольных функций не вправе вмешиваться в финансово-хозяйственную деятельность муниципальных предприятий и учреждений, а также в исполнительно-распорядительную деятельность администрации сельсовета при осуществлении переданных ей государственных полномочий.</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Pr>
          <w:rFonts w:ascii="Times New Roman" w:hAnsi="Times New Roman" w:cs="Times New Roman"/>
          <w:b/>
          <w:bCs/>
          <w:sz w:val="24"/>
          <w:szCs w:val="24"/>
        </w:rPr>
        <w:t>Статья 24. Решения Совета</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Совет депутатов по вопросам, входящим в его компетенцию, принимает решения.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Решение Совета принимается открытым или тайным голосованием.</w:t>
      </w:r>
    </w:p>
    <w:p w:rsidR="008B54F0" w:rsidRDefault="008B54F0" w:rsidP="008B54F0">
      <w:pPr>
        <w:pStyle w:val="text"/>
        <w:rPr>
          <w:rFonts w:ascii="Times New Roman" w:hAnsi="Times New Roman" w:cs="Times New Roman"/>
        </w:rPr>
      </w:pPr>
      <w:r w:rsidRPr="000C48EB">
        <w:rPr>
          <w:rFonts w:ascii="Times New Roman" w:hAnsi="Times New Roman" w:cs="Times New Roman"/>
        </w:rPr>
        <w:t xml:space="preserve">3. </w:t>
      </w:r>
      <w:proofErr w:type="gramStart"/>
      <w:r w:rsidRPr="000C48EB">
        <w:rPr>
          <w:rFonts w:ascii="Times New Roman" w:hAnsi="Times New Roman" w:cs="Times New Roman"/>
        </w:rPr>
        <w:t xml:space="preserve">Решение считается принятым, если за него проголосовало более половины депутатов от их общего установленного для Совета количества, если иное не предусмотрено </w:t>
      </w:r>
      <w:r>
        <w:rPr>
          <w:rFonts w:ascii="Times New Roman" w:hAnsi="Times New Roman" w:cs="Times New Roman"/>
        </w:rPr>
        <w:t xml:space="preserve">Федеральным законом от 06.10.2003 № 131-ФЗ «Об общих принципах организации местного самоуправления в Российской Федерации». </w:t>
      </w:r>
      <w:proofErr w:type="gramEnd"/>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Решения по процедурным вопросам принимаются простым большинством голосов присутствующих депутатов</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(п. 3 в ред. Решение сельского Совета депутатов </w:t>
      </w:r>
      <w:hyperlink r:id="rId66"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Pr>
          <w:rFonts w:ascii="Times New Roman" w:hAnsi="Times New Roman" w:cs="Times New Roman"/>
        </w:rPr>
        <w:t>; от 19.10.2012 № 49-144р</w:t>
      </w:r>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Решения Совета в течение 10 дней с момента их принятия подписывает и направляет на опубликование глава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sidRPr="000C48EB">
        <w:rPr>
          <w:rFonts w:ascii="Times New Roman" w:hAnsi="Times New Roman" w:cs="Times New Roman"/>
        </w:rPr>
        <w:t>п</w:t>
      </w:r>
      <w:proofErr w:type="gramEnd"/>
      <w:r w:rsidRPr="000C48EB">
        <w:rPr>
          <w:rFonts w:ascii="Times New Roman" w:hAnsi="Times New Roman" w:cs="Times New Roman"/>
        </w:rPr>
        <w:t xml:space="preserve">. 4 в ред. Решение сельского Совета депутатов </w:t>
      </w:r>
      <w:hyperlink r:id="rId67"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Pr>
          <w:rFonts w:ascii="Times New Roman" w:hAnsi="Times New Roman" w:cs="Times New Roman"/>
        </w:rPr>
        <w:t>5. (</w:t>
      </w:r>
      <w:proofErr w:type="gramStart"/>
      <w:r>
        <w:rPr>
          <w:rFonts w:ascii="Times New Roman" w:hAnsi="Times New Roman" w:cs="Times New Roman"/>
        </w:rPr>
        <w:t>и</w:t>
      </w:r>
      <w:r w:rsidRPr="000C48EB">
        <w:rPr>
          <w:rFonts w:ascii="Times New Roman" w:hAnsi="Times New Roman" w:cs="Times New Roman"/>
        </w:rPr>
        <w:t>сключен</w:t>
      </w:r>
      <w:proofErr w:type="gramEnd"/>
      <w:r w:rsidRPr="000C48EB">
        <w:rPr>
          <w:rFonts w:ascii="Times New Roman" w:hAnsi="Times New Roman" w:cs="Times New Roman"/>
        </w:rPr>
        <w:t xml:space="preserve"> Решением сельского Совета депутатов </w:t>
      </w:r>
      <w:hyperlink r:id="rId68" w:history="1">
        <w:r>
          <w:rPr>
            <w:rStyle w:val="a7"/>
            <w:rFonts w:ascii="Times New Roman" w:eastAsia="MS Mincho" w:hAnsi="Times New Roman" w:cs="Times New Roman"/>
          </w:rPr>
          <w:t>от 01.06.2006</w:t>
        </w:r>
        <w:r w:rsidRPr="000C48EB">
          <w:rPr>
            <w:rStyle w:val="a7"/>
            <w:rFonts w:ascii="Times New Roman" w:eastAsia="MS Mincho" w:hAnsi="Times New Roman" w:cs="Times New Roman"/>
          </w:rPr>
          <w:t xml:space="preserve"> № 16-96р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5. </w:t>
      </w:r>
      <w:proofErr w:type="gramStart"/>
      <w:r w:rsidRPr="000C48EB">
        <w:rPr>
          <w:rFonts w:ascii="Times New Roman" w:hAnsi="Times New Roman" w:cs="Times New Roman"/>
        </w:rPr>
        <w:t>Решения Совета, кроме указанных в пунктах 6, 7 настоящей статьи, вступают в силу после их подписания, если иное не указано в решении, и обязательно для исполнения всеми органами и должностными лицами местного самоуправления, юридическими лицами, расположенными на территории сельсовета, независимо от их организационно-правовых форм и гражданами.</w:t>
      </w:r>
      <w:proofErr w:type="gramEnd"/>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sidRPr="000C48EB">
        <w:rPr>
          <w:rFonts w:ascii="Times New Roman" w:hAnsi="Times New Roman" w:cs="Times New Roman"/>
        </w:rPr>
        <w:t>п</w:t>
      </w:r>
      <w:proofErr w:type="gramEnd"/>
      <w:r w:rsidRPr="000C48EB">
        <w:rPr>
          <w:rFonts w:ascii="Times New Roman" w:hAnsi="Times New Roman" w:cs="Times New Roman"/>
        </w:rPr>
        <w:t xml:space="preserve">. 5 в ред. Решение сельского Совета депутатов </w:t>
      </w:r>
      <w:hyperlink r:id="rId69" w:history="1">
        <w:r>
          <w:rPr>
            <w:rStyle w:val="a7"/>
            <w:rFonts w:ascii="Times New Roman" w:eastAsia="MS Mincho" w:hAnsi="Times New Roman" w:cs="Times New Roman"/>
          </w:rPr>
          <w:t xml:space="preserve">от 19.05.2007 </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6. Нормативные решения, затрагивающие права, свободы и обязанности человека и гражданина, вступают в силу после их официального опубликования (обнародования) в информационном бюллетене, издаваемым в соответствии с нормативным правовым актом, принятым Советом депутатов сельсовета, и (или) в газете «Нива».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sidRPr="000C48EB">
        <w:rPr>
          <w:rFonts w:ascii="Times New Roman" w:hAnsi="Times New Roman" w:cs="Times New Roman"/>
        </w:rPr>
        <w:t>п</w:t>
      </w:r>
      <w:proofErr w:type="gramEnd"/>
      <w:r w:rsidRPr="000C48EB">
        <w:rPr>
          <w:rFonts w:ascii="Times New Roman" w:hAnsi="Times New Roman" w:cs="Times New Roman"/>
        </w:rPr>
        <w:t xml:space="preserve">. 6 в ред. Решением сельского Совета депутатов </w:t>
      </w:r>
      <w:hyperlink r:id="rId70" w:history="1">
        <w:r>
          <w:rPr>
            <w:rStyle w:val="a7"/>
            <w:rFonts w:ascii="Times New Roman" w:eastAsia="MS Mincho" w:hAnsi="Times New Roman" w:cs="Times New Roman"/>
          </w:rPr>
          <w:t xml:space="preserve">от 01.06.2006 </w:t>
        </w:r>
        <w:r w:rsidRPr="000C48EB">
          <w:rPr>
            <w:rStyle w:val="a7"/>
            <w:rFonts w:ascii="Times New Roman" w:eastAsia="MS Mincho" w:hAnsi="Times New Roman" w:cs="Times New Roman"/>
          </w:rPr>
          <w:t xml:space="preserve"> № 16-96р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sidRPr="000C48EB">
        <w:rPr>
          <w:rFonts w:ascii="Times New Roman" w:hAnsi="Times New Roman" w:cs="Times New Roman"/>
        </w:rPr>
        <w:t>н</w:t>
      </w:r>
      <w:proofErr w:type="gramEnd"/>
      <w:r w:rsidRPr="000C48EB">
        <w:rPr>
          <w:rFonts w:ascii="Times New Roman" w:hAnsi="Times New Roman" w:cs="Times New Roman"/>
        </w:rPr>
        <w:t xml:space="preserve">умерация п.п. 5, 6 в ред. Решения сельского Совета депутатов </w:t>
      </w:r>
      <w:hyperlink r:id="rId71" w:history="1">
        <w:r>
          <w:rPr>
            <w:rStyle w:val="a7"/>
            <w:rFonts w:ascii="Times New Roman" w:eastAsia="MS Mincho" w:hAnsi="Times New Roman" w:cs="Times New Roman"/>
          </w:rPr>
          <w:t>от 01.06.2006</w:t>
        </w:r>
        <w:r w:rsidRPr="000C48EB">
          <w:rPr>
            <w:rStyle w:val="a7"/>
            <w:rFonts w:ascii="Times New Roman" w:eastAsia="MS Mincho" w:hAnsi="Times New Roman" w:cs="Times New Roman"/>
          </w:rPr>
          <w:t xml:space="preserve"> № 16-96р</w:t>
        </w:r>
      </w:hyperlink>
      <w:r w:rsidRPr="000C48EB">
        <w:rPr>
          <w:rFonts w:ascii="Times New Roman" w:hAnsi="Times New Roman" w:cs="Times New Roman"/>
        </w:rPr>
        <w:t>).</w:t>
      </w:r>
    </w:p>
    <w:p w:rsidR="008B54F0" w:rsidRDefault="008B54F0" w:rsidP="008B54F0">
      <w:pPr>
        <w:pStyle w:val="text"/>
        <w:rPr>
          <w:rFonts w:ascii="Times New Roman" w:hAnsi="Times New Roman" w:cs="Times New Roman"/>
        </w:rPr>
      </w:pPr>
      <w:r w:rsidRPr="002E4F4A">
        <w:rPr>
          <w:rFonts w:ascii="Times New Roman" w:hAnsi="Times New Roman" w:cs="Times New Roman"/>
        </w:rPr>
        <w:lastRenderedPageBreak/>
        <w:t xml:space="preserve">7. Решения Совета депутатов об установлении, изменении или отмене местных налогов, а также льгот по их уплате вступают в силу в соответствии с </w:t>
      </w:r>
      <w:hyperlink r:id="rId72" w:history="1">
        <w:r w:rsidRPr="002E4F4A">
          <w:rPr>
            <w:rFonts w:ascii="Times New Roman" w:hAnsi="Times New Roman" w:cs="Times New Roman"/>
          </w:rPr>
          <w:t>Налоговым кодексом Российской Федерации</w:t>
        </w:r>
      </w:hyperlink>
      <w:r w:rsidRPr="002E4F4A">
        <w:rPr>
          <w:rFonts w:ascii="Times New Roman" w:hAnsi="Times New Roman" w:cs="Times New Roman"/>
        </w:rPr>
        <w:t xml:space="preserve"> и Федеральными законами Российской Федерации</w:t>
      </w:r>
      <w:r>
        <w:rPr>
          <w:rFonts w:ascii="Times New Roman" w:hAnsi="Times New Roman" w:cs="Times New Roman"/>
        </w:rPr>
        <w:t>.</w:t>
      </w:r>
      <w:r w:rsidRPr="000C48EB">
        <w:rPr>
          <w:rFonts w:ascii="Times New Roman" w:hAnsi="Times New Roman" w:cs="Times New Roman"/>
        </w:rPr>
        <w:t xml:space="preserve"> </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sidRPr="000C48EB">
        <w:rPr>
          <w:rFonts w:ascii="Times New Roman" w:hAnsi="Times New Roman" w:cs="Times New Roman"/>
        </w:rPr>
        <w:t>п</w:t>
      </w:r>
      <w:proofErr w:type="gramEnd"/>
      <w:r w:rsidRPr="000C48EB">
        <w:rPr>
          <w:rFonts w:ascii="Times New Roman" w:hAnsi="Times New Roman" w:cs="Times New Roman"/>
        </w:rPr>
        <w:t xml:space="preserve">. 7. </w:t>
      </w:r>
      <w:r>
        <w:rPr>
          <w:rFonts w:ascii="Times New Roman" w:hAnsi="Times New Roman" w:cs="Times New Roman"/>
        </w:rPr>
        <w:t>в ред. Решения</w:t>
      </w:r>
      <w:r w:rsidRPr="000C48EB">
        <w:rPr>
          <w:rFonts w:ascii="Times New Roman" w:hAnsi="Times New Roman" w:cs="Times New Roman"/>
        </w:rPr>
        <w:t xml:space="preserve"> сельского Совета депутатов </w:t>
      </w:r>
      <w:hyperlink r:id="rId73" w:history="1">
        <w:r>
          <w:rPr>
            <w:rStyle w:val="a7"/>
            <w:rFonts w:ascii="Times New Roman" w:eastAsia="MS Mincho" w:hAnsi="Times New Roman" w:cs="Times New Roman"/>
          </w:rPr>
          <w:t xml:space="preserve">от 19.05.2007 </w:t>
        </w:r>
        <w:r w:rsidRPr="000C48EB">
          <w:rPr>
            <w:rStyle w:val="a7"/>
            <w:rFonts w:ascii="Times New Roman" w:eastAsia="MS Mincho" w:hAnsi="Times New Roman" w:cs="Times New Roman"/>
          </w:rPr>
          <w:t xml:space="preserve"> № 26-147р</w:t>
        </w:r>
      </w:hyperlink>
      <w:r>
        <w:rPr>
          <w:rFonts w:ascii="Times New Roman" w:hAnsi="Times New Roman" w:cs="Times New Roman"/>
        </w:rPr>
        <w:t>; от 08.04.2014 № 72-222р</w:t>
      </w:r>
      <w:r w:rsidRPr="000C48EB">
        <w:rPr>
          <w:rFonts w:ascii="Times New Roman" w:hAnsi="Times New Roman" w:cs="Times New Roman"/>
        </w:rPr>
        <w:t>)</w:t>
      </w:r>
      <w:r>
        <w:rPr>
          <w:rFonts w:ascii="Times New Roman" w:hAnsi="Times New Roman" w:cs="Times New Roman"/>
        </w:rPr>
        <w:t>.</w:t>
      </w:r>
    </w:p>
    <w:p w:rsidR="008B54F0" w:rsidRDefault="008B54F0" w:rsidP="008B54F0">
      <w:pPr>
        <w:pStyle w:val="article"/>
        <w:rPr>
          <w:rFonts w:ascii="Times New Roman" w:hAnsi="Times New Roman" w:cs="Times New Roman"/>
          <w:sz w:val="24"/>
          <w:szCs w:val="24"/>
        </w:rPr>
      </w:pPr>
      <w:r w:rsidRPr="00D120ED">
        <w:rPr>
          <w:rFonts w:ascii="Times New Roman" w:hAnsi="Times New Roman" w:cs="Times New Roman"/>
          <w:sz w:val="24"/>
          <w:szCs w:val="24"/>
        </w:rPr>
        <w:t>7.1. Нормативные правовые акты сельского Совета депутатов,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сельским Советом депутатов в порядке, установленном нормативными правовыми актами в соответствии с законодательством Красноярского края</w:t>
      </w:r>
      <w:r>
        <w:rPr>
          <w:rFonts w:ascii="Times New Roman" w:hAnsi="Times New Roman" w:cs="Times New Roman"/>
          <w:sz w:val="24"/>
          <w:szCs w:val="24"/>
        </w:rPr>
        <w:t>.</w:t>
      </w:r>
    </w:p>
    <w:p w:rsidR="008B54F0" w:rsidRPr="000C48EB"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 xml:space="preserve">. 7.1 введён </w:t>
      </w:r>
      <w:r w:rsidRPr="000C48EB">
        <w:rPr>
          <w:rFonts w:ascii="Times New Roman" w:hAnsi="Times New Roman" w:cs="Times New Roman"/>
        </w:rPr>
        <w:t xml:space="preserve">Решением сельского Совета депутатов </w:t>
      </w:r>
      <w:hyperlink r:id="rId74" w:history="1">
        <w:r>
          <w:rPr>
            <w:rStyle w:val="a7"/>
            <w:rFonts w:ascii="Times New Roman" w:eastAsia="MS Mincho" w:hAnsi="Times New Roman" w:cs="Times New Roman"/>
          </w:rPr>
          <w:t>от 08.04.2014  № 72-222</w:t>
        </w:r>
        <w:r w:rsidRPr="000C48EB">
          <w:rPr>
            <w:rStyle w:val="a7"/>
            <w:rFonts w:ascii="Times New Roman" w:eastAsia="MS Mincho" w:hAnsi="Times New Roman" w:cs="Times New Roman"/>
          </w:rPr>
          <w:t>р</w:t>
        </w:r>
      </w:hyperlink>
      <w:r w:rsidRPr="000C48EB">
        <w:rPr>
          <w:rFonts w:ascii="Times New Roman" w:hAnsi="Times New Roman" w:cs="Times New Roman"/>
        </w:rPr>
        <w:t>).</w:t>
      </w:r>
    </w:p>
    <w:p w:rsidR="008B54F0" w:rsidRPr="000C48EB" w:rsidRDefault="008B54F0" w:rsidP="008B54F0">
      <w:pPr>
        <w:pStyle w:val="article"/>
        <w:rPr>
          <w:rFonts w:ascii="Times New Roman" w:hAnsi="Times New Roman" w:cs="Times New Roman"/>
          <w:bCs/>
          <w:sz w:val="24"/>
          <w:szCs w:val="24"/>
        </w:rPr>
      </w:pPr>
      <w:r w:rsidRPr="000C48EB">
        <w:rPr>
          <w:rFonts w:ascii="Times New Roman" w:hAnsi="Times New Roman" w:cs="Times New Roman"/>
          <w:bCs/>
          <w:sz w:val="24"/>
          <w:szCs w:val="24"/>
        </w:rPr>
        <w:t xml:space="preserve">8. </w:t>
      </w:r>
      <w:proofErr w:type="gramStart"/>
      <w:r w:rsidRPr="000C48EB">
        <w:rPr>
          <w:rFonts w:ascii="Times New Roman" w:hAnsi="Times New Roman" w:cs="Times New Roman"/>
          <w:sz w:val="24"/>
          <w:szCs w:val="24"/>
        </w:rPr>
        <w:t>Правовые акты Совета депутатов могут быть отменены или их действие мож</w:t>
      </w:r>
      <w:r>
        <w:rPr>
          <w:rFonts w:ascii="Times New Roman" w:hAnsi="Times New Roman" w:cs="Times New Roman"/>
          <w:sz w:val="24"/>
          <w:szCs w:val="24"/>
        </w:rPr>
        <w:t>ет быть приостановлено им самим</w:t>
      </w:r>
      <w:r w:rsidRPr="000C48EB">
        <w:rPr>
          <w:rFonts w:ascii="Times New Roman" w:hAnsi="Times New Roman" w:cs="Times New Roman"/>
          <w:sz w:val="24"/>
          <w:szCs w:val="24"/>
        </w:rPr>
        <w:t>, в случае изменения перечня полномочий Совета депутатов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w:t>
      </w:r>
      <w:proofErr w:type="gramEnd"/>
      <w:r w:rsidRPr="000C48EB">
        <w:rPr>
          <w:rFonts w:ascii="Times New Roman" w:hAnsi="Times New Roman" w:cs="Times New Roman"/>
          <w:sz w:val="24"/>
          <w:szCs w:val="24"/>
        </w:rPr>
        <w:t xml:space="preserve"> </w:t>
      </w:r>
      <w:proofErr w:type="gramStart"/>
      <w:r w:rsidRPr="000C48EB">
        <w:rPr>
          <w:rFonts w:ascii="Times New Roman" w:hAnsi="Times New Roman" w:cs="Times New Roman"/>
          <w:sz w:val="24"/>
          <w:szCs w:val="24"/>
        </w:rPr>
        <w:t>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Красноярского края, - уполномоченным органом государственной власти Российской Федерации (уполномоченным органом государственной власти Красноярского края</w:t>
      </w:r>
      <w:proofErr w:type="gramEnd"/>
    </w:p>
    <w:p w:rsidR="008B54F0" w:rsidRPr="006F40AE" w:rsidRDefault="008B54F0" w:rsidP="008B54F0">
      <w:pPr>
        <w:pStyle w:val="text"/>
        <w:rPr>
          <w:rFonts w:ascii="Times New Roman" w:hAnsi="Times New Roman" w:cs="Times New Roman"/>
        </w:rPr>
      </w:pPr>
      <w:r w:rsidRPr="006F40AE">
        <w:rPr>
          <w:rFonts w:ascii="Times New Roman" w:hAnsi="Times New Roman" w:cs="Times New Roman"/>
        </w:rPr>
        <w:t>Действие правового акта сельского Совета депутатов, не имеющего нормативного характера, незамедлительно приостанавливается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председатель сельского Совета депутатов обязан сообщить Уполномоченному при Президенте Российской Федерации по защите прав предпринимателей в срок – не позднее трёх дней со дня принятия сельским Советом депутатов правового акта.</w:t>
      </w:r>
    </w:p>
    <w:p w:rsidR="008B54F0" w:rsidRPr="000C48EB"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 8</w:t>
      </w:r>
      <w:r w:rsidRPr="000C48EB">
        <w:rPr>
          <w:rFonts w:ascii="Times New Roman" w:hAnsi="Times New Roman" w:cs="Times New Roman"/>
        </w:rPr>
        <w:t xml:space="preserve">. </w:t>
      </w:r>
      <w:r>
        <w:rPr>
          <w:rFonts w:ascii="Times New Roman" w:hAnsi="Times New Roman" w:cs="Times New Roman"/>
        </w:rPr>
        <w:t xml:space="preserve">в ред. Решения </w:t>
      </w:r>
      <w:r w:rsidRPr="000C48EB">
        <w:rPr>
          <w:rFonts w:ascii="Times New Roman" w:hAnsi="Times New Roman" w:cs="Times New Roman"/>
        </w:rPr>
        <w:t xml:space="preserve">сельского Совета депутатов </w:t>
      </w:r>
      <w:hyperlink r:id="rId75" w:history="1">
        <w:r w:rsidRPr="000C48EB">
          <w:rPr>
            <w:rStyle w:val="a7"/>
            <w:rFonts w:ascii="Times New Roman" w:eastAsia="MS Mincho" w:hAnsi="Times New Roman" w:cs="Times New Roman"/>
          </w:rPr>
          <w:t>от 06.10.2010 № 10-31р</w:t>
        </w:r>
      </w:hyperlink>
      <w:r>
        <w:rPr>
          <w:rFonts w:ascii="Times New Roman" w:hAnsi="Times New Roman" w:cs="Times New Roman"/>
        </w:rPr>
        <w:t>; от 08.04.2014 № 72-222р</w:t>
      </w:r>
      <w:r w:rsidRPr="000C48EB">
        <w:rPr>
          <w:rFonts w:ascii="Times New Roman" w:hAnsi="Times New Roman" w:cs="Times New Roman"/>
        </w:rPr>
        <w:t>).</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w:t>
      </w:r>
      <w:r>
        <w:rPr>
          <w:rFonts w:ascii="Times New Roman" w:hAnsi="Times New Roman" w:cs="Times New Roman"/>
          <w:b/>
          <w:bCs/>
          <w:sz w:val="24"/>
          <w:szCs w:val="24"/>
        </w:rPr>
        <w:t>я 25. Депутат Совета депутатов</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1. Полномочия депутата Совета начинаются со дня его избрания и прекращаются со дня </w:t>
      </w:r>
      <w:proofErr w:type="gramStart"/>
      <w:r w:rsidRPr="000C48EB">
        <w:rPr>
          <w:rFonts w:ascii="Times New Roman" w:hAnsi="Times New Roman" w:cs="Times New Roman"/>
        </w:rPr>
        <w:t>начала работы Совета депутатов нового созыва</w:t>
      </w:r>
      <w:proofErr w:type="gramEnd"/>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Депутат обязан принимать участие в деятельности Совета, присутствовать на его заседаниях, работать в комиссиях, иных органах Совета, в состав которых он избран.</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Депутат рассматривает поступившие к нему предложения, заявления и жалобы, принимает меры к их своевременному разрешению, ведет прием граждан.</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Депутату, в соответствии с законодательством, настоящим Уставом, регламентом Совета, гарантируются условия для беспрепятственного и эффективного осуществления полномочий, защита прав, чести и достоинства.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4.1. Депутатам сельского Совета гарантируются: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условия работы, обеспечивающие исполнение должностных полномочий в соответствии с муниципальными правовыми актами органов местного самоуправления;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возмещение расходов, связанных со служебной командировкой;</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3) право на получение в установленном порядке информации и материалов, необходимых для исполнения полномочий по вопросам местного значения, от находящихся на территории сельсовета органов местного самоуправления, организаций </w:t>
      </w:r>
      <w:r w:rsidRPr="000C48EB">
        <w:rPr>
          <w:rFonts w:ascii="Times New Roman" w:hAnsi="Times New Roman" w:cs="Times New Roman"/>
        </w:rPr>
        <w:lastRenderedPageBreak/>
        <w:t>всех форм собственности, общественных объединений и их должностных лиц возможно в случаях</w:t>
      </w:r>
      <w:proofErr w:type="gramStart"/>
      <w:r w:rsidRPr="000C48EB">
        <w:rPr>
          <w:rFonts w:ascii="Times New Roman" w:hAnsi="Times New Roman" w:cs="Times New Roman"/>
        </w:rPr>
        <w:t xml:space="preserve"> ,</w:t>
      </w:r>
      <w:proofErr w:type="gramEnd"/>
      <w:r w:rsidRPr="000C48EB">
        <w:rPr>
          <w:rFonts w:ascii="Times New Roman" w:hAnsi="Times New Roman" w:cs="Times New Roman"/>
        </w:rPr>
        <w:t>установленных федеральным Законом;</w:t>
      </w:r>
    </w:p>
    <w:p w:rsidR="008B54F0" w:rsidRPr="000C48EB" w:rsidRDefault="008B54F0" w:rsidP="008B54F0">
      <w:pPr>
        <w:pStyle w:val="text"/>
        <w:rPr>
          <w:rStyle w:val="a7"/>
          <w:rFonts w:ascii="Times New Roman" w:eastAsia="MS Mincho" w:hAnsi="Times New Roman" w:cs="Times New Roman"/>
        </w:rPr>
      </w:pPr>
      <w:r w:rsidRPr="000C48EB">
        <w:rPr>
          <w:rFonts w:ascii="Times New Roman" w:hAnsi="Times New Roman" w:cs="Times New Roman"/>
        </w:rPr>
        <w:t xml:space="preserve"> </w:t>
      </w:r>
      <w:r w:rsidRPr="000C48EB">
        <w:rPr>
          <w:rStyle w:val="a7"/>
          <w:rFonts w:ascii="Times New Roman" w:eastAsia="MS Mincho" w:hAnsi="Times New Roman" w:cs="Times New Roman"/>
        </w:rPr>
        <w:t xml:space="preserve">(принято Решением Верхнеусинского сельского </w:t>
      </w:r>
      <w:r>
        <w:rPr>
          <w:rStyle w:val="a7"/>
          <w:rFonts w:ascii="Times New Roman" w:eastAsia="MS Mincho" w:hAnsi="Times New Roman" w:cs="Times New Roman"/>
        </w:rPr>
        <w:t>Совета депутатов от 23.12.2009</w:t>
      </w:r>
      <w:r w:rsidRPr="000C48EB">
        <w:rPr>
          <w:rStyle w:val="a7"/>
          <w:rFonts w:ascii="Times New Roman" w:eastAsia="MS Mincho" w:hAnsi="Times New Roman" w:cs="Times New Roman"/>
        </w:rPr>
        <w:t xml:space="preserve"> № 75-232р)</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4.2. Предусмотренные в настоящей статье депутатам сельского Совета гарантии осуществления их полномочий, финансируются за счет средств местного бюджета.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sidRPr="000C48EB">
        <w:rPr>
          <w:rFonts w:ascii="Times New Roman" w:hAnsi="Times New Roman" w:cs="Times New Roman"/>
        </w:rPr>
        <w:t>п</w:t>
      </w:r>
      <w:proofErr w:type="gramEnd"/>
      <w:r w:rsidRPr="000C48EB">
        <w:rPr>
          <w:rFonts w:ascii="Times New Roman" w:hAnsi="Times New Roman" w:cs="Times New Roman"/>
        </w:rPr>
        <w:t xml:space="preserve">.п. 4.1 - 4.2 введен Решением сельского Совета депутатов </w:t>
      </w:r>
      <w:hyperlink r:id="rId76" w:history="1">
        <w:r>
          <w:rPr>
            <w:rStyle w:val="a7"/>
            <w:rFonts w:ascii="Times New Roman" w:eastAsia="MS Mincho" w:hAnsi="Times New Roman" w:cs="Times New Roman"/>
          </w:rPr>
          <w:t xml:space="preserve">от 25.09.2008 </w:t>
        </w:r>
        <w:r w:rsidRPr="000C48EB">
          <w:rPr>
            <w:rStyle w:val="a7"/>
            <w:rFonts w:ascii="Times New Roman" w:eastAsia="MS Mincho" w:hAnsi="Times New Roman" w:cs="Times New Roman"/>
          </w:rPr>
          <w:t xml:space="preserve"> № 52-194р</w:t>
        </w:r>
      </w:hyperlink>
      <w:r w:rsidRPr="000C48EB">
        <w:rPr>
          <w:rFonts w:ascii="Times New Roman" w:hAnsi="Times New Roman" w:cs="Times New Roman"/>
        </w:rPr>
        <w:t>)</w:t>
      </w:r>
      <w:r>
        <w:rPr>
          <w:rFonts w:ascii="Times New Roman" w:hAnsi="Times New Roman" w:cs="Times New Roman"/>
        </w:rPr>
        <w:t>.</w:t>
      </w:r>
    </w:p>
    <w:p w:rsidR="008B54F0" w:rsidRDefault="008B54F0" w:rsidP="008B54F0">
      <w:pPr>
        <w:pStyle w:val="text"/>
        <w:rPr>
          <w:rFonts w:ascii="Times New Roman" w:hAnsi="Times New Roman" w:cs="Times New Roman"/>
        </w:rPr>
      </w:pPr>
      <w:r w:rsidRPr="000C48EB">
        <w:rPr>
          <w:rFonts w:ascii="Times New Roman" w:hAnsi="Times New Roman" w:cs="Times New Roman"/>
        </w:rPr>
        <w:t>5. На депутата Совета распространяются ограничения, установленные законодательством.</w:t>
      </w:r>
    </w:p>
    <w:p w:rsidR="008B54F0" w:rsidRDefault="008B54F0" w:rsidP="008B54F0">
      <w:pPr>
        <w:pStyle w:val="text"/>
        <w:rPr>
          <w:rFonts w:ascii="Times New Roman" w:hAnsi="Times New Roman" w:cs="Times New Roman"/>
          <w:color w:val="000000"/>
        </w:rPr>
      </w:pPr>
      <w:r w:rsidRPr="009B1C1E">
        <w:rPr>
          <w:rFonts w:ascii="Times New Roman" w:hAnsi="Times New Roman" w:cs="Times New Roman"/>
        </w:rPr>
        <w:t xml:space="preserve">6. </w:t>
      </w:r>
      <w:r w:rsidRPr="009B1C1E">
        <w:rPr>
          <w:rFonts w:ascii="Times New Roman" w:hAnsi="Times New Roman" w:cs="Times New Roman"/>
          <w:color w:val="000000"/>
        </w:rPr>
        <w:t>Депутат должен соблюдать ограничения  и  запреты  и  исполнять  обязанности,  которые  установлены  Федеральным законом  от 25 декабря 2008 года № 273-ФЗ «О противодействии коррупции» и  другими федеральными законами</w:t>
      </w:r>
      <w:r>
        <w:rPr>
          <w:rFonts w:ascii="Times New Roman" w:hAnsi="Times New Roman" w:cs="Times New Roman"/>
          <w:color w:val="000000"/>
        </w:rPr>
        <w:t>.</w:t>
      </w:r>
    </w:p>
    <w:p w:rsidR="008B54F0"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 xml:space="preserve">. 6 </w:t>
      </w:r>
      <w:r w:rsidRPr="000C48EB">
        <w:rPr>
          <w:rFonts w:ascii="Times New Roman" w:hAnsi="Times New Roman" w:cs="Times New Roman"/>
        </w:rPr>
        <w:t xml:space="preserve">введен Решением сельского Совета депутатов </w:t>
      </w:r>
      <w:hyperlink r:id="rId77"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sidRPr="000C48EB">
        <w:rPr>
          <w:rFonts w:ascii="Times New Roman" w:hAnsi="Times New Roman" w:cs="Times New Roman"/>
        </w:rPr>
        <w:t>)</w:t>
      </w:r>
      <w:r>
        <w:rPr>
          <w:rFonts w:ascii="Times New Roman" w:hAnsi="Times New Roman" w:cs="Times New Roman"/>
        </w:rPr>
        <w:t>.</w:t>
      </w:r>
    </w:p>
    <w:p w:rsidR="008B54F0" w:rsidRDefault="008B54F0" w:rsidP="008B54F0">
      <w:pPr>
        <w:pStyle w:val="text"/>
        <w:rPr>
          <w:rFonts w:ascii="Times New Roman" w:hAnsi="Times New Roman" w:cs="Times New Roman"/>
          <w:color w:val="000000"/>
        </w:rPr>
      </w:pPr>
      <w:r w:rsidRPr="00013288">
        <w:rPr>
          <w:rFonts w:ascii="Times New Roman" w:hAnsi="Times New Roman" w:cs="Times New Roman"/>
        </w:rPr>
        <w:t>7.</w:t>
      </w:r>
      <w:r w:rsidRPr="00013288">
        <w:rPr>
          <w:rFonts w:ascii="Times New Roman" w:hAnsi="Times New Roman" w:cs="Times New Roman"/>
          <w:color w:val="000000"/>
        </w:rPr>
        <w:t xml:space="preserve"> Депутаты осуществляют свои полномочия, как правило, на непостоянной основе. На постоянной основе свои полномочия осуществляет только Председатель Совета депутатов</w:t>
      </w:r>
      <w:r>
        <w:rPr>
          <w:rFonts w:ascii="Times New Roman" w:hAnsi="Times New Roman" w:cs="Times New Roman"/>
          <w:color w:val="000000"/>
        </w:rPr>
        <w:t>.</w:t>
      </w:r>
    </w:p>
    <w:p w:rsidR="008B54F0" w:rsidRDefault="008B54F0" w:rsidP="008B54F0">
      <w:pPr>
        <w:pStyle w:val="text"/>
        <w:rPr>
          <w:rFonts w:ascii="Times New Roman" w:hAnsi="Times New Roman" w:cs="Times New Roman"/>
        </w:rPr>
      </w:pPr>
      <w:r w:rsidRPr="00013288">
        <w:rPr>
          <w:rFonts w:ascii="Times New Roman" w:hAnsi="Times New Roman" w:cs="Times New Roman"/>
        </w:rPr>
        <w:t xml:space="preserve"> </w:t>
      </w: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 xml:space="preserve">. 7 </w:t>
      </w:r>
      <w:r w:rsidRPr="000C48EB">
        <w:rPr>
          <w:rFonts w:ascii="Times New Roman" w:hAnsi="Times New Roman" w:cs="Times New Roman"/>
        </w:rPr>
        <w:t xml:space="preserve">введен Решением сельского Совета депутатов </w:t>
      </w:r>
      <w:hyperlink r:id="rId78"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sidRPr="000C48EB">
        <w:rPr>
          <w:rFonts w:ascii="Times New Roman" w:hAnsi="Times New Roman" w:cs="Times New Roman"/>
        </w:rPr>
        <w:t>)</w:t>
      </w:r>
      <w:r>
        <w:rPr>
          <w:rFonts w:ascii="Times New Roman" w:hAnsi="Times New Roman" w:cs="Times New Roman"/>
        </w:rPr>
        <w:t>.</w:t>
      </w:r>
    </w:p>
    <w:p w:rsidR="008B54F0" w:rsidRPr="00013288" w:rsidRDefault="008B54F0" w:rsidP="008B54F0">
      <w:pPr>
        <w:pStyle w:val="text"/>
        <w:rPr>
          <w:rFonts w:ascii="Times New Roman" w:hAnsi="Times New Roman" w:cs="Times New Roman"/>
        </w:rPr>
      </w:pPr>
    </w:p>
    <w:p w:rsidR="008B54F0" w:rsidRPr="000C48EB" w:rsidRDefault="008B54F0" w:rsidP="008B54F0">
      <w:pPr>
        <w:pStyle w:val="article"/>
        <w:ind w:firstLine="709"/>
        <w:rPr>
          <w:rFonts w:ascii="Times New Roman" w:hAnsi="Times New Roman" w:cs="Times New Roman"/>
          <w:b/>
          <w:bCs/>
          <w:sz w:val="24"/>
          <w:szCs w:val="24"/>
        </w:rPr>
      </w:pPr>
      <w:r w:rsidRPr="000C48EB">
        <w:rPr>
          <w:rFonts w:ascii="Times New Roman" w:hAnsi="Times New Roman" w:cs="Times New Roman"/>
          <w:b/>
          <w:bCs/>
          <w:sz w:val="24"/>
          <w:szCs w:val="24"/>
        </w:rPr>
        <w:t xml:space="preserve">Статья 26. Досрочное </w:t>
      </w:r>
      <w:r>
        <w:rPr>
          <w:rFonts w:ascii="Times New Roman" w:hAnsi="Times New Roman" w:cs="Times New Roman"/>
          <w:b/>
          <w:bCs/>
          <w:sz w:val="24"/>
          <w:szCs w:val="24"/>
        </w:rPr>
        <w:t>прекращение полномочий депутата</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Полномочия депутата Совета прекращаются досрочно в случае:</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смерти;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отставки по собственному желанию;</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признания судом недееспособным или ограниченно дееспособным;</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признания судом безвестно отсутствующим или объявления умершим;</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 вступления в отношении него в законную силу обвинительного приговора суда;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6) выезда за пределы Российской Федерации на постоянное место жительства;</w:t>
      </w:r>
    </w:p>
    <w:p w:rsidR="008B54F0" w:rsidRPr="000C48EB" w:rsidRDefault="008B54F0" w:rsidP="008B54F0">
      <w:pPr>
        <w:pStyle w:val="text"/>
        <w:rPr>
          <w:rFonts w:ascii="Times New Roman" w:hAnsi="Times New Roman" w:cs="Times New Roman"/>
        </w:rPr>
      </w:pPr>
      <w:proofErr w:type="gramStart"/>
      <w:r w:rsidRPr="000C48EB">
        <w:rPr>
          <w:rFonts w:ascii="Times New Roman" w:hAnsi="Times New Roman" w:cs="Times New Roman"/>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0C48EB">
        <w:rPr>
          <w:rFonts w:ascii="Times New Roman" w:hAnsi="Times New Roman" w:cs="Times New Roman"/>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(п</w:t>
      </w:r>
      <w:r>
        <w:rPr>
          <w:rFonts w:ascii="Times New Roman" w:hAnsi="Times New Roman" w:cs="Times New Roman"/>
        </w:rPr>
        <w:t>.</w:t>
      </w:r>
      <w:r w:rsidRPr="000C48EB">
        <w:rPr>
          <w:rFonts w:ascii="Times New Roman" w:hAnsi="Times New Roman" w:cs="Times New Roman"/>
        </w:rPr>
        <w:t xml:space="preserve">п. 7 в ред. Решение сельского Совета депутатов </w:t>
      </w:r>
      <w:hyperlink r:id="rId79" w:history="1">
        <w:r>
          <w:rPr>
            <w:rStyle w:val="a7"/>
            <w:rFonts w:ascii="Times New Roman" w:eastAsia="MS Mincho" w:hAnsi="Times New Roman" w:cs="Times New Roman"/>
          </w:rPr>
          <w:t xml:space="preserve">от 19.05.2007 </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8) отзыва избирателями;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9) досрочного прекращения полномочий Совета депутатов;</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10) призыва на военную службу или направления на заменяющую ее альтернативную гражданскую службу;</w:t>
      </w:r>
    </w:p>
    <w:p w:rsidR="008B54F0" w:rsidRDefault="008B54F0" w:rsidP="008B54F0">
      <w:pPr>
        <w:pStyle w:val="text"/>
        <w:rPr>
          <w:rFonts w:ascii="Times New Roman" w:hAnsi="Times New Roman" w:cs="Times New Roman"/>
          <w:color w:val="000000"/>
        </w:rPr>
      </w:pPr>
      <w:r w:rsidRPr="00DA6C72">
        <w:rPr>
          <w:rFonts w:ascii="Times New Roman" w:hAnsi="Times New Roman" w:cs="Times New Roman"/>
        </w:rPr>
        <w:t xml:space="preserve">11) </w:t>
      </w:r>
      <w:r w:rsidRPr="00DA6C72">
        <w:rPr>
          <w:rFonts w:ascii="Times New Roman" w:hAnsi="Times New Roman" w:cs="Times New Roman"/>
          <w:color w:val="000000"/>
        </w:rPr>
        <w:t>полномочия депутата, осуществляющего свои полномочия на постоянной основе,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r>
        <w:rPr>
          <w:rFonts w:ascii="Times New Roman" w:hAnsi="Times New Roman" w:cs="Times New Roman"/>
          <w:color w:val="000000"/>
        </w:rPr>
        <w:t>.</w:t>
      </w:r>
    </w:p>
    <w:p w:rsidR="008B54F0" w:rsidRPr="00DA6C72" w:rsidRDefault="008B54F0" w:rsidP="008B54F0">
      <w:pPr>
        <w:pStyle w:val="text"/>
        <w:rPr>
          <w:rFonts w:ascii="Times New Roman" w:hAnsi="Times New Roman" w:cs="Times New Roman"/>
        </w:rPr>
      </w:pPr>
      <w:r>
        <w:rPr>
          <w:rFonts w:ascii="Times New Roman" w:hAnsi="Times New Roman" w:cs="Times New Roman"/>
        </w:rPr>
        <w:t xml:space="preserve">(п.п. 11 </w:t>
      </w:r>
      <w:proofErr w:type="gramStart"/>
      <w:r w:rsidRPr="000C48EB">
        <w:rPr>
          <w:rFonts w:ascii="Times New Roman" w:hAnsi="Times New Roman" w:cs="Times New Roman"/>
        </w:rPr>
        <w:t>введен</w:t>
      </w:r>
      <w:proofErr w:type="gramEnd"/>
      <w:r w:rsidRPr="000C48EB">
        <w:rPr>
          <w:rFonts w:ascii="Times New Roman" w:hAnsi="Times New Roman" w:cs="Times New Roman"/>
        </w:rPr>
        <w:t xml:space="preserve"> Решением сельского Совета депутатов </w:t>
      </w:r>
      <w:hyperlink r:id="rId80"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sidRPr="000C48EB">
        <w:rPr>
          <w:rFonts w:ascii="Times New Roman" w:hAnsi="Times New Roman" w:cs="Times New Roman"/>
        </w:rPr>
        <w:t>)</w:t>
      </w:r>
      <w:r>
        <w:rPr>
          <w:rFonts w:ascii="Times New Roman" w:hAnsi="Times New Roman" w:cs="Times New Roman"/>
        </w:rPr>
        <w:t>.</w:t>
      </w:r>
    </w:p>
    <w:p w:rsidR="008B54F0" w:rsidRDefault="008B54F0" w:rsidP="008B54F0">
      <w:pPr>
        <w:pStyle w:val="text"/>
        <w:rPr>
          <w:rFonts w:ascii="Times New Roman" w:hAnsi="Times New Roman" w:cs="Times New Roman"/>
        </w:rPr>
      </w:pPr>
      <w:r>
        <w:rPr>
          <w:rFonts w:ascii="Times New Roman" w:hAnsi="Times New Roman" w:cs="Times New Roman"/>
        </w:rPr>
        <w:t xml:space="preserve">12) </w:t>
      </w:r>
      <w:r w:rsidRPr="000C48EB">
        <w:rPr>
          <w:rFonts w:ascii="Times New Roman" w:hAnsi="Times New Roman" w:cs="Times New Roman"/>
        </w:rPr>
        <w:t>в иных случаях, предусмотренных законом.</w:t>
      </w:r>
    </w:p>
    <w:p w:rsidR="008B54F0" w:rsidRPr="000C48EB" w:rsidRDefault="008B54F0" w:rsidP="008B54F0">
      <w:pPr>
        <w:pStyle w:val="text"/>
        <w:rPr>
          <w:rFonts w:ascii="Times New Roman" w:hAnsi="Times New Roman" w:cs="Times New Roman"/>
        </w:rPr>
      </w:pPr>
      <w:r>
        <w:rPr>
          <w:rFonts w:ascii="Times New Roman" w:hAnsi="Times New Roman" w:cs="Times New Roman"/>
        </w:rPr>
        <w:t>( п.п. 12 в ред. Решения</w:t>
      </w:r>
      <w:r w:rsidRPr="000C48EB">
        <w:rPr>
          <w:rFonts w:ascii="Times New Roman" w:hAnsi="Times New Roman" w:cs="Times New Roman"/>
        </w:rPr>
        <w:t xml:space="preserve"> сельского Совета депутатов </w:t>
      </w:r>
      <w:hyperlink r:id="rId81"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sidRPr="000C48EB">
        <w:rPr>
          <w:rFonts w:ascii="Times New Roman" w:hAnsi="Times New Roman" w:cs="Times New Roman"/>
        </w:rPr>
        <w:t>)</w:t>
      </w:r>
      <w:r>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lastRenderedPageBreak/>
        <w:t>2. Полномочия депутата в случаях, указанных в подпунктах 3, 4, 5 пункта 1 настоящей статьи, прекращаются досрочно с момента вступления в силу соответствующего акта либо со времени, указанного в нем.</w:t>
      </w:r>
    </w:p>
    <w:p w:rsidR="008B54F0" w:rsidRDefault="008B54F0" w:rsidP="008B54F0">
      <w:pPr>
        <w:pStyle w:val="text"/>
        <w:rPr>
          <w:rFonts w:ascii="Times New Roman" w:hAnsi="Times New Roman" w:cs="Times New Roman"/>
        </w:rPr>
      </w:pPr>
      <w:r w:rsidRPr="000C48EB">
        <w:rPr>
          <w:rFonts w:ascii="Times New Roman" w:hAnsi="Times New Roman" w:cs="Times New Roman"/>
        </w:rPr>
        <w:t>3. Прекращение полномочия депутата в случаях, указанных в подпунктах 6,7</w:t>
      </w:r>
      <w:r>
        <w:rPr>
          <w:rFonts w:ascii="Times New Roman" w:hAnsi="Times New Roman" w:cs="Times New Roman"/>
        </w:rPr>
        <w:t>, 10</w:t>
      </w:r>
      <w:r w:rsidRPr="000C48EB">
        <w:rPr>
          <w:rFonts w:ascii="Times New Roman" w:hAnsi="Times New Roman" w:cs="Times New Roman"/>
        </w:rPr>
        <w:t xml:space="preserve"> пунктах 1 настоящей статьи фиксируется решением Совета депутатов.</w:t>
      </w:r>
    </w:p>
    <w:p w:rsidR="008B54F0" w:rsidRPr="000C48EB" w:rsidRDefault="008B54F0" w:rsidP="008B54F0">
      <w:pPr>
        <w:pStyle w:val="text"/>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п</w:t>
      </w:r>
      <w:proofErr w:type="gramEnd"/>
      <w:r>
        <w:rPr>
          <w:rFonts w:ascii="Times New Roman" w:hAnsi="Times New Roman" w:cs="Times New Roman"/>
        </w:rPr>
        <w:t>. 3 в ред. Решения</w:t>
      </w:r>
      <w:r w:rsidRPr="000C48EB">
        <w:rPr>
          <w:rFonts w:ascii="Times New Roman" w:hAnsi="Times New Roman" w:cs="Times New Roman"/>
        </w:rPr>
        <w:t xml:space="preserve"> сельского Совета депутатов </w:t>
      </w:r>
      <w:hyperlink r:id="rId82"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sidRPr="000C48EB">
        <w:rPr>
          <w:rFonts w:ascii="Times New Roman" w:hAnsi="Times New Roman" w:cs="Times New Roman"/>
        </w:rPr>
        <w:t>)</w:t>
      </w:r>
      <w:r>
        <w:rPr>
          <w:rFonts w:ascii="Times New Roman" w:hAnsi="Times New Roman" w:cs="Times New Roman"/>
        </w:rPr>
        <w:t>.</w:t>
      </w:r>
    </w:p>
    <w:p w:rsidR="008B54F0" w:rsidRPr="000C48EB" w:rsidRDefault="008B54F0" w:rsidP="008B54F0">
      <w:pPr>
        <w:pStyle w:val="text"/>
        <w:ind w:firstLine="709"/>
        <w:rPr>
          <w:rFonts w:ascii="Times New Roman" w:hAnsi="Times New Roman" w:cs="Times New Roman"/>
        </w:rPr>
      </w:pPr>
      <w:r w:rsidRPr="000C48EB">
        <w:rPr>
          <w:rFonts w:ascii="Times New Roman" w:hAnsi="Times New Roman" w:cs="Times New Roman"/>
        </w:rPr>
        <w:t>4. При досрочном прекращении полномочий депутата в результате отзыва его полномочия прекращаются с момента официального опубликования результатов голосования по отзыву, если иное не установлено законодательством.</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 Полномочия депутата в случае, предусмотренном в подпункте 9 пункта 1 настоящей статьи, прекращаются одновременно с досрочным прекращением полномочий Совета.</w:t>
      </w:r>
    </w:p>
    <w:p w:rsidR="008B54F0" w:rsidRPr="006346F7" w:rsidRDefault="008B54F0" w:rsidP="008B54F0">
      <w:pPr>
        <w:ind w:right="-81"/>
        <w:rPr>
          <w:rFonts w:ascii="Times New Roman" w:eastAsia="Calibri" w:hAnsi="Times New Roman"/>
          <w:lang w:eastAsia="en-US"/>
        </w:rPr>
      </w:pPr>
      <w:r>
        <w:rPr>
          <w:rFonts w:ascii="Times New Roman" w:hAnsi="Times New Roman"/>
        </w:rPr>
        <w:t xml:space="preserve">         </w:t>
      </w:r>
      <w:r w:rsidRPr="006346F7">
        <w:rPr>
          <w:rFonts w:ascii="Times New Roman" w:hAnsi="Times New Roman"/>
        </w:rPr>
        <w:t xml:space="preserve">6. </w:t>
      </w:r>
      <w:proofErr w:type="gramStart"/>
      <w:r w:rsidRPr="006346F7">
        <w:rPr>
          <w:rFonts w:ascii="Times New Roman" w:eastAsia="Calibri" w:hAnsi="Times New Roman"/>
          <w:lang w:eastAsia="en-US"/>
        </w:rPr>
        <w:t xml:space="preserve">Решение </w:t>
      </w:r>
      <w:r w:rsidRPr="006346F7">
        <w:rPr>
          <w:rFonts w:ascii="Times New Roman" w:hAnsi="Times New Roman"/>
        </w:rPr>
        <w:t>сельского Совета депутатов</w:t>
      </w:r>
      <w:r w:rsidRPr="006346F7">
        <w:rPr>
          <w:rFonts w:ascii="Times New Roman" w:eastAsia="Calibri" w:hAnsi="Times New Roman"/>
          <w:lang w:eastAsia="en-US"/>
        </w:rPr>
        <w:t xml:space="preserve"> о досрочном прекращении полномочий депутата </w:t>
      </w:r>
      <w:r w:rsidRPr="006346F7">
        <w:rPr>
          <w:rFonts w:ascii="Times New Roman" w:hAnsi="Times New Roman"/>
        </w:rPr>
        <w:t>сельского Совета депутатов</w:t>
      </w:r>
      <w:r w:rsidRPr="006346F7">
        <w:rPr>
          <w:rFonts w:ascii="Times New Roman" w:eastAsia="Calibri" w:hAnsi="Times New Roman"/>
          <w:lang w:eastAsia="en-US"/>
        </w:rPr>
        <w:t xml:space="preserve"> принимается </w:t>
      </w:r>
      <w:r w:rsidRPr="006346F7">
        <w:rPr>
          <w:rFonts w:ascii="Times New Roman" w:hAnsi="Times New Roman"/>
        </w:rPr>
        <w:t>большинством  от состава сельского Совета депутатов</w:t>
      </w:r>
      <w:r w:rsidRPr="006346F7">
        <w:rPr>
          <w:rFonts w:ascii="Times New Roman" w:eastAsia="Calibri" w:hAnsi="Times New Roman"/>
          <w:lang w:eastAsia="en-US"/>
        </w:rPr>
        <w:t xml:space="preserve"> не позднее чем через 30 дней со дня появления основания для досрочного прекращения полномочий, а если это основание появилось в период между сессиям</w:t>
      </w:r>
      <w:r w:rsidRPr="006346F7">
        <w:rPr>
          <w:rFonts w:ascii="Times New Roman" w:hAnsi="Times New Roman"/>
        </w:rPr>
        <w:t xml:space="preserve"> сельского Совета депутатов</w:t>
      </w:r>
      <w:r w:rsidRPr="006346F7">
        <w:rPr>
          <w:rFonts w:ascii="Times New Roman" w:eastAsia="Calibri" w:hAnsi="Times New Roman"/>
          <w:lang w:eastAsia="en-US"/>
        </w:rPr>
        <w:t>, - не позднее чем через три месяца со дня появления такого основания.</w:t>
      </w:r>
      <w:proofErr w:type="gramEnd"/>
    </w:p>
    <w:p w:rsidR="008B54F0" w:rsidRDefault="008B54F0" w:rsidP="008B54F0">
      <w:pPr>
        <w:pStyle w:val="text"/>
        <w:rPr>
          <w:rFonts w:ascii="Times New Roman" w:eastAsia="Calibri" w:hAnsi="Times New Roman" w:cs="Times New Roman"/>
          <w:lang w:eastAsia="en-US"/>
        </w:rPr>
      </w:pPr>
      <w:r w:rsidRPr="006346F7">
        <w:rPr>
          <w:rFonts w:ascii="Times New Roman" w:eastAsia="Calibri" w:hAnsi="Times New Roman" w:cs="Times New Roman"/>
          <w:lang w:eastAsia="en-US"/>
        </w:rPr>
        <w:t>Заявление депутата о сложении полномочий не может быть отозвано после принятия решения сельским Советом депутатов</w:t>
      </w:r>
      <w:r>
        <w:rPr>
          <w:rFonts w:ascii="Times New Roman" w:eastAsia="Calibri" w:hAnsi="Times New Roman" w:cs="Times New Roman"/>
          <w:lang w:eastAsia="en-US"/>
        </w:rPr>
        <w:t>.</w:t>
      </w:r>
    </w:p>
    <w:p w:rsidR="008B54F0" w:rsidRPr="006346F7" w:rsidRDefault="008B54F0" w:rsidP="008B54F0">
      <w:pPr>
        <w:pStyle w:val="text"/>
        <w:rPr>
          <w:rFonts w:ascii="Times New Roman" w:hAnsi="Times New Roman" w:cs="Times New Roman"/>
        </w:rPr>
      </w:pPr>
      <w:r>
        <w:rPr>
          <w:rFonts w:ascii="Times New Roman" w:eastAsia="Calibri" w:hAnsi="Times New Roman" w:cs="Times New Roman"/>
          <w:lang w:eastAsia="en-US"/>
        </w:rPr>
        <w:t>(п.6 в ред. Решения сельского Совета депутатов от 01.02.2012 № 39-105р).</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7. Досрочно утративший свои полномочия депутат может вновь обрести их лишь в случае нового избрания.</w:t>
      </w:r>
    </w:p>
    <w:p w:rsidR="008B54F0" w:rsidRPr="000C48EB" w:rsidRDefault="008B54F0" w:rsidP="008B54F0">
      <w:pPr>
        <w:pStyle w:val="chapter"/>
        <w:rPr>
          <w:rFonts w:ascii="Times New Roman" w:hAnsi="Times New Roman" w:cs="Times New Roman"/>
          <w:b/>
          <w:bCs/>
          <w:sz w:val="24"/>
          <w:szCs w:val="24"/>
        </w:rPr>
      </w:pPr>
    </w:p>
    <w:p w:rsidR="008B54F0" w:rsidRPr="000C48EB" w:rsidRDefault="008B54F0" w:rsidP="008B54F0">
      <w:pPr>
        <w:pStyle w:val="chapter"/>
        <w:ind w:firstLine="0"/>
        <w:jc w:val="center"/>
        <w:rPr>
          <w:rFonts w:ascii="Times New Roman" w:hAnsi="Times New Roman" w:cs="Times New Roman"/>
          <w:b/>
          <w:bCs/>
          <w:sz w:val="24"/>
          <w:szCs w:val="24"/>
        </w:rPr>
      </w:pPr>
      <w:r>
        <w:rPr>
          <w:rFonts w:ascii="Times New Roman" w:hAnsi="Times New Roman" w:cs="Times New Roman"/>
          <w:b/>
          <w:bCs/>
          <w:sz w:val="24"/>
          <w:szCs w:val="24"/>
        </w:rPr>
        <w:t>Глава 5. Администрация сельсовета</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Pr>
          <w:rFonts w:ascii="Times New Roman" w:hAnsi="Times New Roman" w:cs="Times New Roman"/>
          <w:b/>
          <w:bCs/>
          <w:sz w:val="24"/>
          <w:szCs w:val="24"/>
        </w:rPr>
        <w:t>Статья 27. Администрация сельсовета</w:t>
      </w:r>
      <w:r w:rsidRPr="000C48EB">
        <w:rPr>
          <w:rFonts w:ascii="Times New Roman" w:hAnsi="Times New Roman" w:cs="Times New Roman"/>
          <w:b/>
          <w:bCs/>
          <w:sz w:val="24"/>
          <w:szCs w:val="24"/>
        </w:rPr>
        <w:t xml:space="preserve"> </w:t>
      </w:r>
    </w:p>
    <w:p w:rsidR="008B54F0" w:rsidRPr="000C48EB" w:rsidRDefault="008B54F0" w:rsidP="008B54F0">
      <w:pPr>
        <w:pStyle w:val="text"/>
        <w:rPr>
          <w:rFonts w:ascii="Times New Roman" w:hAnsi="Times New Roman" w:cs="Times New Roman"/>
        </w:rPr>
      </w:pPr>
    </w:p>
    <w:p w:rsidR="008B54F0" w:rsidRDefault="008B54F0" w:rsidP="008B54F0">
      <w:pPr>
        <w:pStyle w:val="text"/>
        <w:rPr>
          <w:rFonts w:ascii="Times New Roman" w:hAnsi="Times New Roman" w:cs="Times New Roman"/>
        </w:rPr>
      </w:pPr>
      <w:r w:rsidRPr="00186F74">
        <w:rPr>
          <w:rFonts w:ascii="Times New Roman" w:hAnsi="Times New Roman" w:cs="Times New Roman"/>
        </w:rPr>
        <w:t>1.</w:t>
      </w:r>
      <w:r w:rsidRPr="00186F74">
        <w:t xml:space="preserve"> </w:t>
      </w:r>
      <w:r w:rsidRPr="00186F74">
        <w:rPr>
          <w:rFonts w:ascii="Times New Roman" w:hAnsi="Times New Roman" w:cs="Times New Roman"/>
        </w:rPr>
        <w:t>Администрация сельсовета является исполнительно-распорядительным органом местного самоуправления</w:t>
      </w:r>
      <w:r>
        <w:rPr>
          <w:rFonts w:ascii="Times New Roman" w:hAnsi="Times New Roman" w:cs="Times New Roman"/>
        </w:rPr>
        <w:t>.</w:t>
      </w:r>
    </w:p>
    <w:p w:rsidR="008B54F0" w:rsidRPr="00186F74"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sidRPr="000C48EB">
        <w:rPr>
          <w:rFonts w:ascii="Times New Roman" w:hAnsi="Times New Roman" w:cs="Times New Roman"/>
        </w:rPr>
        <w:t>п</w:t>
      </w:r>
      <w:proofErr w:type="gramEnd"/>
      <w:r w:rsidRPr="000C48EB">
        <w:rPr>
          <w:rFonts w:ascii="Times New Roman" w:hAnsi="Times New Roman" w:cs="Times New Roman"/>
        </w:rPr>
        <w:t>.</w:t>
      </w:r>
      <w:r>
        <w:rPr>
          <w:rFonts w:ascii="Times New Roman" w:hAnsi="Times New Roman" w:cs="Times New Roman"/>
        </w:rPr>
        <w:t xml:space="preserve"> 1 в ред. Решения</w:t>
      </w:r>
      <w:r w:rsidRPr="000C48EB">
        <w:rPr>
          <w:rFonts w:ascii="Times New Roman" w:hAnsi="Times New Roman" w:cs="Times New Roman"/>
        </w:rPr>
        <w:t xml:space="preserve"> сельского Совета депутатов </w:t>
      </w:r>
      <w:hyperlink r:id="rId83" w:history="1">
        <w:r>
          <w:rPr>
            <w:rStyle w:val="a7"/>
            <w:rFonts w:ascii="Times New Roman" w:eastAsia="MS Mincho" w:hAnsi="Times New Roman" w:cs="Times New Roman"/>
          </w:rPr>
          <w:t>от 08.04.2014  № 72-222</w:t>
        </w:r>
        <w:r w:rsidRPr="000C48EB">
          <w:rPr>
            <w:rStyle w:val="a7"/>
            <w:rFonts w:ascii="Times New Roman" w:eastAsia="MS Mincho" w:hAnsi="Times New Roman" w:cs="Times New Roman"/>
          </w:rPr>
          <w:t>р</w:t>
        </w:r>
      </w:hyperlink>
      <w:r w:rsidRPr="000C48EB">
        <w:rPr>
          <w:rFonts w:ascii="Times New Roman" w:hAnsi="Times New Roman" w:cs="Times New Roman"/>
        </w:rPr>
        <w:t>).</w:t>
      </w:r>
    </w:p>
    <w:p w:rsidR="008B54F0" w:rsidRPr="00F840A4" w:rsidRDefault="008B54F0" w:rsidP="008B54F0">
      <w:pPr>
        <w:pStyle w:val="text"/>
        <w:rPr>
          <w:rFonts w:ascii="Times New Roman" w:hAnsi="Times New Roman" w:cs="Times New Roman"/>
        </w:rPr>
      </w:pPr>
      <w:r w:rsidRPr="00F840A4">
        <w:rPr>
          <w:rFonts w:ascii="Times New Roman" w:hAnsi="Times New Roman" w:cs="Times New Roman"/>
        </w:rPr>
        <w:t>2. Деятельностью администрации сельсовета руководит на основе единоначалия глава администрации сельсовета. Глава сельсовета исполняет полномочия главы администрации сельсовета</w:t>
      </w:r>
      <w:r>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 (</w:t>
      </w:r>
      <w:proofErr w:type="gramStart"/>
      <w:r w:rsidRPr="000C48EB">
        <w:rPr>
          <w:rFonts w:ascii="Times New Roman" w:hAnsi="Times New Roman" w:cs="Times New Roman"/>
        </w:rPr>
        <w:t>п</w:t>
      </w:r>
      <w:proofErr w:type="gramEnd"/>
      <w:r w:rsidRPr="000C48EB">
        <w:rPr>
          <w:rFonts w:ascii="Times New Roman" w:hAnsi="Times New Roman" w:cs="Times New Roman"/>
        </w:rPr>
        <w:t>.</w:t>
      </w:r>
      <w:r>
        <w:rPr>
          <w:rFonts w:ascii="Times New Roman" w:hAnsi="Times New Roman" w:cs="Times New Roman"/>
        </w:rPr>
        <w:t xml:space="preserve"> 2 в ред. Решения</w:t>
      </w:r>
      <w:r w:rsidRPr="000C48EB">
        <w:rPr>
          <w:rFonts w:ascii="Times New Roman" w:hAnsi="Times New Roman" w:cs="Times New Roman"/>
        </w:rPr>
        <w:t xml:space="preserve"> сельского Совета депутатов </w:t>
      </w:r>
      <w:hyperlink r:id="rId84" w:history="1">
        <w:r>
          <w:rPr>
            <w:rStyle w:val="a7"/>
            <w:rFonts w:ascii="Times New Roman" w:eastAsia="MS Mincho" w:hAnsi="Times New Roman" w:cs="Times New Roman"/>
          </w:rPr>
          <w:t xml:space="preserve">от 19.05.2007 </w:t>
        </w:r>
        <w:r w:rsidRPr="000C48EB">
          <w:rPr>
            <w:rStyle w:val="a7"/>
            <w:rFonts w:ascii="Times New Roman" w:eastAsia="MS Mincho" w:hAnsi="Times New Roman" w:cs="Times New Roman"/>
          </w:rPr>
          <w:t xml:space="preserve"> № 26-147р</w:t>
        </w:r>
      </w:hyperlink>
      <w:r>
        <w:rPr>
          <w:rFonts w:ascii="Times New Roman" w:hAnsi="Times New Roman" w:cs="Times New Roman"/>
        </w:rPr>
        <w:t>; от 08.04.2014 № 72-222р</w:t>
      </w:r>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3. </w:t>
      </w:r>
      <w:r w:rsidRPr="00C763C4">
        <w:rPr>
          <w:rFonts w:ascii="Times New Roman" w:hAnsi="Times New Roman" w:cs="Times New Roman"/>
        </w:rPr>
        <w:t>Администрация</w:t>
      </w:r>
      <w:r w:rsidRPr="000C48EB">
        <w:rPr>
          <w:rFonts w:ascii="Times New Roman" w:hAnsi="Times New Roman" w:cs="Times New Roman"/>
        </w:rPr>
        <w:t xml:space="preserve"> подотчетна Совету депутатов.</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Структура администрации утверждается Советом депутатов по представлению главы администрации.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sidRPr="000C48EB">
        <w:rPr>
          <w:rFonts w:ascii="Times New Roman" w:hAnsi="Times New Roman" w:cs="Times New Roman"/>
        </w:rPr>
        <w:t>п</w:t>
      </w:r>
      <w:proofErr w:type="gramEnd"/>
      <w:r w:rsidRPr="000C48EB">
        <w:rPr>
          <w:rFonts w:ascii="Times New Roman" w:hAnsi="Times New Roman" w:cs="Times New Roman"/>
        </w:rPr>
        <w:t xml:space="preserve">. 4 в ред. Решение сельского Совета депутатов </w:t>
      </w:r>
      <w:hyperlink r:id="rId85" w:history="1">
        <w:r>
          <w:rPr>
            <w:rStyle w:val="a7"/>
            <w:rFonts w:ascii="Times New Roman" w:eastAsia="MS Mincho" w:hAnsi="Times New Roman" w:cs="Times New Roman"/>
          </w:rPr>
          <w:t xml:space="preserve">от 19.05.2007 </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BE2C81" w:rsidRDefault="008B54F0" w:rsidP="008B54F0">
      <w:pPr>
        <w:pStyle w:val="a1"/>
        <w:spacing w:after="0"/>
        <w:ind w:firstLine="0"/>
        <w:rPr>
          <w:rFonts w:ascii="Times New Roman" w:hAnsi="Times New Roman"/>
          <w:color w:val="000000"/>
        </w:rPr>
      </w:pPr>
      <w:r w:rsidRPr="00BE2C81">
        <w:rPr>
          <w:rFonts w:ascii="Times New Roman" w:hAnsi="Times New Roman"/>
          <w:b/>
          <w:bCs/>
        </w:rPr>
        <w:t xml:space="preserve">         </w:t>
      </w:r>
      <w:r w:rsidRPr="00BE2C81">
        <w:rPr>
          <w:rFonts w:ascii="Times New Roman" w:hAnsi="Times New Roman"/>
          <w:color w:val="000000"/>
        </w:rPr>
        <w:t>5. Глава  администрации сельсовета  должен  соблюдать  ограничения  и  запреты и исполнять обязанности, которые установлены Федеральным  законом  от 25 декабря 2008 года № 273-ФЗ «О противодействии коррупции» и  другими федеральными законами</w:t>
      </w:r>
      <w:r>
        <w:rPr>
          <w:rFonts w:ascii="Times New Roman" w:hAnsi="Times New Roman"/>
          <w:color w:val="000000"/>
        </w:rPr>
        <w:t>.</w:t>
      </w:r>
    </w:p>
    <w:p w:rsidR="008B54F0" w:rsidRPr="00DA6C72"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 5 в ред.</w:t>
      </w:r>
      <w:r w:rsidRPr="000C48EB">
        <w:rPr>
          <w:rFonts w:ascii="Times New Roman" w:hAnsi="Times New Roman" w:cs="Times New Roman"/>
        </w:rPr>
        <w:t xml:space="preserve"> Решени</w:t>
      </w:r>
      <w:r>
        <w:rPr>
          <w:rFonts w:ascii="Times New Roman" w:hAnsi="Times New Roman" w:cs="Times New Roman"/>
        </w:rPr>
        <w:t>я</w:t>
      </w:r>
      <w:r w:rsidRPr="000C48EB">
        <w:rPr>
          <w:rFonts w:ascii="Times New Roman" w:hAnsi="Times New Roman" w:cs="Times New Roman"/>
        </w:rPr>
        <w:t xml:space="preserve"> сельского Совета депутатов </w:t>
      </w:r>
      <w:hyperlink r:id="rId86"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Pr>
          <w:rFonts w:ascii="Times New Roman" w:hAnsi="Times New Roman" w:cs="Times New Roman"/>
        </w:rPr>
        <w:t>; от 08.04.2014 № 72-222р</w:t>
      </w:r>
      <w:r w:rsidRPr="000C48EB">
        <w:rPr>
          <w:rFonts w:ascii="Times New Roman" w:hAnsi="Times New Roman" w:cs="Times New Roman"/>
        </w:rPr>
        <w:t>)</w:t>
      </w:r>
      <w:r>
        <w:rPr>
          <w:rFonts w:ascii="Times New Roman" w:hAnsi="Times New Roman" w:cs="Times New Roman"/>
        </w:rPr>
        <w:t>.</w:t>
      </w:r>
    </w:p>
    <w:p w:rsidR="008B54F0" w:rsidRDefault="008B54F0" w:rsidP="008B54F0">
      <w:pPr>
        <w:pStyle w:val="article"/>
        <w:rPr>
          <w:rFonts w:ascii="Times New Roman" w:hAnsi="Times New Roman" w:cs="Times New Roman"/>
          <w:b/>
          <w:bCs/>
          <w:sz w:val="24"/>
          <w:szCs w:val="24"/>
        </w:rPr>
      </w:pPr>
      <w:r>
        <w:rPr>
          <w:rFonts w:ascii="Times New Roman" w:hAnsi="Times New Roman" w:cs="Times New Roman"/>
          <w:b/>
          <w:bCs/>
          <w:sz w:val="24"/>
          <w:szCs w:val="24"/>
        </w:rPr>
        <w:t xml:space="preserve"> </w:t>
      </w:r>
    </w:p>
    <w:p w:rsidR="008B54F0" w:rsidRPr="000C48EB" w:rsidRDefault="008B54F0" w:rsidP="008B54F0">
      <w:pPr>
        <w:pStyle w:val="article"/>
        <w:ind w:firstLine="0"/>
        <w:rPr>
          <w:rFonts w:ascii="Times New Roman" w:hAnsi="Times New Roman" w:cs="Times New Roman"/>
          <w:b/>
          <w:bCs/>
          <w:sz w:val="24"/>
          <w:szCs w:val="24"/>
        </w:rPr>
      </w:pPr>
      <w:r>
        <w:rPr>
          <w:rFonts w:ascii="Times New Roman" w:hAnsi="Times New Roman" w:cs="Times New Roman"/>
          <w:b/>
          <w:bCs/>
          <w:sz w:val="24"/>
          <w:szCs w:val="24"/>
        </w:rPr>
        <w:t xml:space="preserve">         Статья 27.1</w:t>
      </w:r>
      <w:r w:rsidRPr="000C48EB">
        <w:rPr>
          <w:rFonts w:ascii="Times New Roman" w:hAnsi="Times New Roman" w:cs="Times New Roman"/>
          <w:b/>
          <w:bCs/>
          <w:sz w:val="24"/>
          <w:szCs w:val="24"/>
        </w:rPr>
        <w:t>. Правовые акты главы администрации</w:t>
      </w:r>
    </w:p>
    <w:p w:rsidR="008B54F0" w:rsidRPr="000C48EB" w:rsidRDefault="008B54F0" w:rsidP="008B54F0">
      <w:pPr>
        <w:pStyle w:val="text"/>
        <w:rPr>
          <w:rFonts w:ascii="Times New Roman" w:hAnsi="Times New Roman" w:cs="Times New Roman"/>
        </w:rPr>
      </w:pPr>
      <w:r>
        <w:rPr>
          <w:rFonts w:ascii="Times New Roman" w:hAnsi="Times New Roman" w:cs="Times New Roman"/>
        </w:rPr>
        <w:t>(в ред. Решения</w:t>
      </w:r>
      <w:r w:rsidRPr="000C48EB">
        <w:rPr>
          <w:rFonts w:ascii="Times New Roman" w:hAnsi="Times New Roman" w:cs="Times New Roman"/>
        </w:rPr>
        <w:t xml:space="preserve"> сельского Совета депутатов </w:t>
      </w:r>
      <w:hyperlink r:id="rId87" w:history="1">
        <w:r>
          <w:rPr>
            <w:rStyle w:val="a7"/>
            <w:rFonts w:ascii="Times New Roman" w:eastAsia="MS Mincho" w:hAnsi="Times New Roman" w:cs="Times New Roman"/>
          </w:rPr>
          <w:t>от 08.04.2014 № 72-222</w:t>
        </w:r>
        <w:r w:rsidRPr="000C48EB">
          <w:rPr>
            <w:rStyle w:val="a7"/>
            <w:rFonts w:ascii="Times New Roman" w:eastAsia="MS Mincho" w:hAnsi="Times New Roman" w:cs="Times New Roman"/>
          </w:rPr>
          <w:t>р</w:t>
        </w:r>
      </w:hyperlink>
      <w:r w:rsidRPr="000C48EB">
        <w:rPr>
          <w:rFonts w:ascii="Times New Roman" w:hAnsi="Times New Roman" w:cs="Times New Roman"/>
        </w:rPr>
        <w:t>)</w:t>
      </w:r>
    </w:p>
    <w:p w:rsidR="008B54F0" w:rsidRPr="000C3815" w:rsidRDefault="008B54F0" w:rsidP="008B54F0">
      <w:pPr>
        <w:ind w:firstLine="709"/>
        <w:rPr>
          <w:rFonts w:ascii="Times New Roman" w:hAnsi="Times New Roman"/>
        </w:rPr>
      </w:pPr>
      <w:r w:rsidRPr="000C3815">
        <w:rPr>
          <w:rFonts w:ascii="Times New Roman" w:hAnsi="Times New Roman"/>
        </w:rPr>
        <w:t xml:space="preserve">1. Глава  администрации сельсовета  в  пределах  своей компетенции, а также компетенции администрации сельсовета  издает  постановления  администрации  по  вопросам  местного  значения  и  вопросам,  связанными  с  осуществлением  отдельных  государственных  полномочий,  переданных  органам  местного  самоуправления  федеральными  законами  и  </w:t>
      </w:r>
      <w:r w:rsidRPr="000C3815">
        <w:rPr>
          <w:rFonts w:ascii="Times New Roman" w:hAnsi="Times New Roman"/>
        </w:rPr>
        <w:lastRenderedPageBreak/>
        <w:t>законами  Красноярского  края,  а  также  распоряжения  администрации  по  вопросам  организации  работы  администрации сельсовета.</w:t>
      </w:r>
    </w:p>
    <w:p w:rsidR="008B54F0" w:rsidRPr="000C3815" w:rsidRDefault="008B54F0" w:rsidP="008B54F0">
      <w:pPr>
        <w:ind w:firstLine="709"/>
        <w:rPr>
          <w:rFonts w:ascii="Times New Roman" w:hAnsi="Times New Roman"/>
        </w:rPr>
      </w:pPr>
      <w:r w:rsidRPr="000C3815">
        <w:rPr>
          <w:rFonts w:ascii="Times New Roman" w:hAnsi="Times New Roman"/>
        </w:rPr>
        <w:t>2. Нормативные правовые акты главы администрации сельсовета,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в порядке, установленном нормативными правовыми актами в соответствии с законодательством Красноярского края.</w:t>
      </w:r>
    </w:p>
    <w:p w:rsidR="008B54F0" w:rsidRPr="000C3815" w:rsidRDefault="008B54F0" w:rsidP="008B54F0">
      <w:pPr>
        <w:rPr>
          <w:rFonts w:ascii="Times New Roman" w:hAnsi="Times New Roman"/>
        </w:rPr>
      </w:pPr>
      <w:r w:rsidRPr="000C3815">
        <w:rPr>
          <w:rFonts w:ascii="Times New Roman" w:hAnsi="Times New Roman"/>
        </w:rPr>
        <w:t xml:space="preserve">3. Правовые акты администрации, </w:t>
      </w:r>
      <w:proofErr w:type="gramStart"/>
      <w:r w:rsidRPr="000C3815">
        <w:rPr>
          <w:rFonts w:ascii="Times New Roman" w:hAnsi="Times New Roman"/>
        </w:rPr>
        <w:t>кроме</w:t>
      </w:r>
      <w:proofErr w:type="gramEnd"/>
      <w:r w:rsidRPr="000C3815">
        <w:rPr>
          <w:rFonts w:ascii="Times New Roman" w:hAnsi="Times New Roman"/>
        </w:rPr>
        <w:t xml:space="preserve"> </w:t>
      </w:r>
      <w:proofErr w:type="gramStart"/>
      <w:r w:rsidRPr="000C3815">
        <w:rPr>
          <w:rFonts w:ascii="Times New Roman" w:hAnsi="Times New Roman"/>
        </w:rPr>
        <w:t>указанных</w:t>
      </w:r>
      <w:proofErr w:type="gramEnd"/>
      <w:r w:rsidRPr="000C3815">
        <w:rPr>
          <w:rFonts w:ascii="Times New Roman" w:hAnsi="Times New Roman"/>
        </w:rPr>
        <w:t xml:space="preserve"> в пункте 4 настоящей статьи, вступают в силу со дня их подписания, если в самом акте не определено иное.</w:t>
      </w:r>
    </w:p>
    <w:p w:rsidR="008B54F0" w:rsidRPr="000C3815" w:rsidRDefault="008B54F0" w:rsidP="008B54F0">
      <w:pPr>
        <w:rPr>
          <w:rFonts w:ascii="Times New Roman" w:hAnsi="Times New Roman"/>
        </w:rPr>
      </w:pPr>
      <w:r w:rsidRPr="000C3815">
        <w:rPr>
          <w:rFonts w:ascii="Times New Roman" w:hAnsi="Times New Roman"/>
        </w:rPr>
        <w:t>4. Нормативные правовые акты администрации, затрагивающие права, свободы и обязанности человека и гражданина, вступают в силу после их официального опубликования (обнародования) в информационном бюллетене «</w:t>
      </w:r>
      <w:proofErr w:type="spellStart"/>
      <w:r w:rsidRPr="000C3815">
        <w:rPr>
          <w:rFonts w:ascii="Times New Roman" w:hAnsi="Times New Roman"/>
        </w:rPr>
        <w:t>Усинские</w:t>
      </w:r>
      <w:proofErr w:type="spellEnd"/>
      <w:r w:rsidRPr="000C3815">
        <w:rPr>
          <w:rFonts w:ascii="Times New Roman" w:hAnsi="Times New Roman"/>
        </w:rPr>
        <w:t xml:space="preserve"> вести», издаваемым в соответствии с нормативным правовым актом, принятым Советом депутатов, и (или) в газете «Нива».</w:t>
      </w:r>
    </w:p>
    <w:p w:rsidR="008B54F0" w:rsidRPr="000C3815" w:rsidRDefault="008B54F0" w:rsidP="008B54F0">
      <w:pPr>
        <w:rPr>
          <w:rFonts w:ascii="Times New Roman" w:hAnsi="Times New Roman"/>
        </w:rPr>
      </w:pPr>
      <w:r w:rsidRPr="000C3815">
        <w:rPr>
          <w:rFonts w:ascii="Times New Roman" w:hAnsi="Times New Roman"/>
        </w:rPr>
        <w:t xml:space="preserve">5. </w:t>
      </w:r>
      <w:proofErr w:type="gramStart"/>
      <w:r w:rsidRPr="000C3815">
        <w:rPr>
          <w:rFonts w:ascii="Times New Roman" w:hAnsi="Times New Roman"/>
        </w:rPr>
        <w:t>Муниципальные  правовые  акты  администрации  могут  быть  отменены  или  их  действие  может  быть  приостановлено  органами  местного  самоуправления  или  главой  администрации,  в  случае  изменения  перечня  полномочий  главы  администрации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w:t>
      </w:r>
      <w:proofErr w:type="gramEnd"/>
      <w:r w:rsidRPr="000C3815">
        <w:rPr>
          <w:rFonts w:ascii="Times New Roman" w:hAnsi="Times New Roman"/>
        </w:rPr>
        <w:t xml:space="preserve">  </w:t>
      </w:r>
      <w:proofErr w:type="gramStart"/>
      <w:r w:rsidRPr="000C3815">
        <w:rPr>
          <w:rFonts w:ascii="Times New Roman" w:hAnsi="Times New Roman"/>
        </w:rPr>
        <w:t>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Красноярского  края, - уполномоченным  органом  государственной  власти  Российской  Федерации  (уполномоченным  органом  государственной  власти  Красноярского  края.</w:t>
      </w:r>
      <w:proofErr w:type="gramEnd"/>
    </w:p>
    <w:p w:rsidR="008B54F0" w:rsidRPr="000C3815" w:rsidRDefault="008B54F0" w:rsidP="008B54F0">
      <w:pPr>
        <w:ind w:right="-1" w:firstLine="709"/>
        <w:rPr>
          <w:rFonts w:ascii="Times New Roman" w:hAnsi="Times New Roman"/>
        </w:rPr>
      </w:pPr>
      <w:r w:rsidRPr="000C3815">
        <w:rPr>
          <w:rFonts w:ascii="Times New Roman" w:hAnsi="Times New Roman"/>
        </w:rPr>
        <w:t xml:space="preserve">Действие правового акта Главы администрации сельсовета, не имеющего нормативного характера, незамедлительно приостанавливается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w:t>
      </w:r>
      <w:proofErr w:type="gramStart"/>
      <w:r w:rsidRPr="000C3815">
        <w:rPr>
          <w:rFonts w:ascii="Times New Roman" w:hAnsi="Times New Roman"/>
        </w:rPr>
        <w:t>Об исполнении полученного предписания глава администрации сельсовета обязан сообщить Уполномоченному при Президенте Российской Федерации по защите прав предпринимателей в трёхдневный срок.</w:t>
      </w:r>
      <w:proofErr w:type="gramEnd"/>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28. Должностные лица</w:t>
      </w:r>
      <w:r>
        <w:rPr>
          <w:rFonts w:ascii="Times New Roman" w:hAnsi="Times New Roman" w:cs="Times New Roman"/>
          <w:b/>
          <w:bCs/>
          <w:sz w:val="24"/>
          <w:szCs w:val="24"/>
        </w:rPr>
        <w:t xml:space="preserve"> и иные работники администрации</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Красноярского  края,  обязанности  по  должности  муниципальной  службы  за  денежное  содержание,  выплачиваемое  за  счет  средств  местного  бюджета.</w:t>
      </w:r>
    </w:p>
    <w:p w:rsidR="008B54F0" w:rsidRPr="000C48EB" w:rsidRDefault="008B54F0" w:rsidP="008B54F0">
      <w:pPr>
        <w:pStyle w:val="text"/>
        <w:ind w:firstLine="585"/>
        <w:rPr>
          <w:rStyle w:val="a7"/>
          <w:rFonts w:ascii="Times New Roman" w:eastAsia="MS Mincho" w:hAnsi="Times New Roman" w:cs="Times New Roman"/>
        </w:rPr>
      </w:pPr>
      <w:r w:rsidRPr="000C48EB">
        <w:rPr>
          <w:rStyle w:val="a7"/>
          <w:rFonts w:ascii="Times New Roman" w:eastAsia="MS Mincho" w:hAnsi="Times New Roman" w:cs="Times New Roman"/>
        </w:rPr>
        <w:t>(</w:t>
      </w:r>
      <w:proofErr w:type="gramStart"/>
      <w:r w:rsidRPr="000C48EB">
        <w:rPr>
          <w:rStyle w:val="a7"/>
          <w:rFonts w:ascii="Times New Roman" w:eastAsia="MS Mincho" w:hAnsi="Times New Roman" w:cs="Times New Roman"/>
        </w:rPr>
        <w:t>п</w:t>
      </w:r>
      <w:proofErr w:type="gramEnd"/>
      <w:r w:rsidRPr="000C48EB">
        <w:rPr>
          <w:rStyle w:val="a7"/>
          <w:rFonts w:ascii="Times New Roman" w:eastAsia="MS Mincho" w:hAnsi="Times New Roman" w:cs="Times New Roman"/>
        </w:rPr>
        <w:t xml:space="preserve">ринято Решением Верхнеусинского сельского </w:t>
      </w:r>
      <w:r>
        <w:rPr>
          <w:rStyle w:val="a7"/>
          <w:rFonts w:ascii="Times New Roman" w:eastAsia="MS Mincho" w:hAnsi="Times New Roman" w:cs="Times New Roman"/>
        </w:rPr>
        <w:t>Совета депутатов от 23.12.2009</w:t>
      </w:r>
      <w:r w:rsidRPr="000C48EB">
        <w:rPr>
          <w:rStyle w:val="a7"/>
          <w:rFonts w:ascii="Times New Roman" w:eastAsia="MS Mincho" w:hAnsi="Times New Roman" w:cs="Times New Roman"/>
        </w:rPr>
        <w:t xml:space="preserve"> № 75-232р)</w:t>
      </w:r>
    </w:p>
    <w:p w:rsidR="008B54F0" w:rsidRDefault="008B54F0" w:rsidP="008B54F0">
      <w:pPr>
        <w:pStyle w:val="text"/>
        <w:rPr>
          <w:rFonts w:ascii="Times New Roman" w:hAnsi="Times New Roman" w:cs="Times New Roman"/>
          <w:color w:val="000000"/>
        </w:rPr>
      </w:pPr>
      <w:r w:rsidRPr="002C533D">
        <w:rPr>
          <w:rFonts w:ascii="Times New Roman" w:hAnsi="Times New Roman" w:cs="Times New Roman"/>
        </w:rPr>
        <w:t xml:space="preserve">2. </w:t>
      </w:r>
      <w:r w:rsidRPr="002C533D">
        <w:rPr>
          <w:rFonts w:ascii="Times New Roman" w:hAnsi="Times New Roman" w:cs="Times New Roman"/>
          <w:color w:val="000000"/>
        </w:rPr>
        <w:t>Должностное лицо администрации сельсовета -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администрации</w:t>
      </w:r>
      <w:r>
        <w:rPr>
          <w:rFonts w:ascii="Times New Roman" w:hAnsi="Times New Roman" w:cs="Times New Roman"/>
          <w:color w:val="000000"/>
        </w:rPr>
        <w:t>.</w:t>
      </w:r>
    </w:p>
    <w:p w:rsidR="008B54F0" w:rsidRPr="000C48EB" w:rsidRDefault="008B54F0" w:rsidP="008B54F0">
      <w:pPr>
        <w:pStyle w:val="text"/>
        <w:rPr>
          <w:rFonts w:ascii="Times New Roman" w:hAnsi="Times New Roman" w:cs="Times New Roman"/>
        </w:rPr>
      </w:pPr>
      <w:r>
        <w:rPr>
          <w:rFonts w:ascii="Times New Roman" w:hAnsi="Times New Roman" w:cs="Times New Roman"/>
        </w:rPr>
        <w:t>(</w:t>
      </w:r>
      <w:proofErr w:type="gramStart"/>
      <w:r w:rsidRPr="000C48EB">
        <w:rPr>
          <w:rFonts w:ascii="Times New Roman" w:hAnsi="Times New Roman" w:cs="Times New Roman"/>
        </w:rPr>
        <w:t>п</w:t>
      </w:r>
      <w:proofErr w:type="gramEnd"/>
      <w:r w:rsidRPr="000C48EB">
        <w:rPr>
          <w:rFonts w:ascii="Times New Roman" w:hAnsi="Times New Roman" w:cs="Times New Roman"/>
        </w:rPr>
        <w:t xml:space="preserve">. 2 в ред. Решения сельского Совета депутатов </w:t>
      </w:r>
      <w:hyperlink r:id="rId88"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sidRPr="000C48EB">
        <w:rPr>
          <w:rFonts w:ascii="Times New Roman" w:hAnsi="Times New Roman" w:cs="Times New Roman"/>
        </w:rPr>
        <w:t>)</w:t>
      </w:r>
      <w:r>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lastRenderedPageBreak/>
        <w:t>3. Должностные лица администрации назначаются и увольняются с должности главой администрации.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Глава администрации распределяет обязанности между муниципальными служащими.</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w:t>
      </w:r>
      <w:r>
        <w:rPr>
          <w:rFonts w:ascii="Times New Roman" w:hAnsi="Times New Roman" w:cs="Times New Roman"/>
          <w:b/>
          <w:bCs/>
          <w:sz w:val="24"/>
          <w:szCs w:val="24"/>
        </w:rPr>
        <w:t>я 29. Компетенция администрации</w:t>
      </w:r>
    </w:p>
    <w:p w:rsidR="008B54F0" w:rsidRPr="000C48EB" w:rsidRDefault="008B54F0" w:rsidP="008B54F0">
      <w:pPr>
        <w:pStyle w:val="text"/>
        <w:rPr>
          <w:rFonts w:ascii="Times New Roman" w:hAnsi="Times New Roman" w:cs="Times New Roman"/>
        </w:rPr>
      </w:pPr>
      <w:r>
        <w:rPr>
          <w:rFonts w:ascii="Times New Roman" w:hAnsi="Times New Roman" w:cs="Times New Roman"/>
        </w:rPr>
        <w:t>(в ред. Решения</w:t>
      </w:r>
      <w:r w:rsidRPr="000C48EB">
        <w:rPr>
          <w:rFonts w:ascii="Times New Roman" w:hAnsi="Times New Roman" w:cs="Times New Roman"/>
        </w:rPr>
        <w:t xml:space="preserve"> сельского Совета депутатов </w:t>
      </w:r>
      <w:hyperlink r:id="rId89" w:history="1">
        <w:r>
          <w:rPr>
            <w:rStyle w:val="a7"/>
            <w:rFonts w:ascii="Times New Roman" w:eastAsia="MS Mincho" w:hAnsi="Times New Roman" w:cs="Times New Roman"/>
          </w:rPr>
          <w:t>от 08.04.2014 № 72-222</w:t>
        </w:r>
        <w:r w:rsidRPr="000C48EB">
          <w:rPr>
            <w:rStyle w:val="a7"/>
            <w:rFonts w:ascii="Times New Roman" w:eastAsia="MS Mincho" w:hAnsi="Times New Roman" w:cs="Times New Roman"/>
          </w:rPr>
          <w:t>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p>
    <w:p w:rsidR="008B54F0" w:rsidRPr="005A119E" w:rsidRDefault="008B54F0" w:rsidP="008B54F0">
      <w:pPr>
        <w:rPr>
          <w:rFonts w:ascii="Times New Roman" w:hAnsi="Times New Roman"/>
        </w:rPr>
      </w:pPr>
      <w:r w:rsidRPr="005A119E">
        <w:rPr>
          <w:rFonts w:ascii="Times New Roman" w:hAnsi="Times New Roman"/>
        </w:rPr>
        <w:t>1. Администрация сельсовета:</w:t>
      </w:r>
    </w:p>
    <w:p w:rsidR="008B54F0" w:rsidRPr="005A119E" w:rsidRDefault="008B54F0" w:rsidP="008B54F0">
      <w:pPr>
        <w:ind w:firstLine="709"/>
        <w:rPr>
          <w:rFonts w:ascii="Times New Roman" w:hAnsi="Times New Roman"/>
        </w:rPr>
      </w:pPr>
      <w:r w:rsidRPr="005A119E">
        <w:rPr>
          <w:rFonts w:ascii="Times New Roman" w:hAnsi="Times New Roman"/>
        </w:rPr>
        <w:t>1) разрабатывает и исполняет бюджет сельсовета, является главным распорядителем бюджетных средств;</w:t>
      </w:r>
    </w:p>
    <w:p w:rsidR="008B54F0" w:rsidRPr="005A119E" w:rsidRDefault="008B54F0" w:rsidP="008B54F0">
      <w:pPr>
        <w:ind w:firstLine="709"/>
        <w:rPr>
          <w:rFonts w:ascii="Times New Roman" w:hAnsi="Times New Roman"/>
        </w:rPr>
      </w:pPr>
      <w:r w:rsidRPr="005A119E">
        <w:rPr>
          <w:rFonts w:ascii="Times New Roman" w:hAnsi="Times New Roman"/>
        </w:rPr>
        <w:t>2) осуществляет от имени сельсовета в соответствии с решениями Совета депутатов правомочия владения, пользования и распоряжения муниципальной собственностью сельсовета;</w:t>
      </w:r>
    </w:p>
    <w:p w:rsidR="008B54F0" w:rsidRPr="005A119E" w:rsidRDefault="008B54F0" w:rsidP="008B54F0">
      <w:pPr>
        <w:ind w:firstLine="709"/>
        <w:rPr>
          <w:rFonts w:ascii="Times New Roman" w:hAnsi="Times New Roman"/>
        </w:rPr>
      </w:pPr>
      <w:r w:rsidRPr="005A119E">
        <w:rPr>
          <w:rFonts w:ascii="Times New Roman" w:hAnsi="Times New Roman"/>
        </w:rPr>
        <w:t>3) разрабатывает и выполняет планы и программы развития сельсовета;</w:t>
      </w:r>
    </w:p>
    <w:p w:rsidR="008B54F0" w:rsidRPr="005A119E" w:rsidRDefault="008B54F0" w:rsidP="008B54F0">
      <w:pPr>
        <w:ind w:firstLine="709"/>
        <w:rPr>
          <w:rFonts w:ascii="Times New Roman" w:hAnsi="Times New Roman"/>
        </w:rPr>
      </w:pPr>
      <w:r w:rsidRPr="005A119E">
        <w:rPr>
          <w:rFonts w:ascii="Times New Roman" w:hAnsi="Times New Roman"/>
        </w:rPr>
        <w:t>4) учреждает муниципальные унитарные предприятия и муниципальные учреждения, утверждает их уставы;</w:t>
      </w:r>
    </w:p>
    <w:p w:rsidR="008B54F0" w:rsidRPr="005A119E" w:rsidRDefault="008B54F0" w:rsidP="008B54F0">
      <w:pPr>
        <w:ind w:firstLine="709"/>
        <w:rPr>
          <w:rFonts w:ascii="Times New Roman" w:hAnsi="Times New Roman"/>
        </w:rPr>
      </w:pPr>
      <w:r w:rsidRPr="005A119E">
        <w:rPr>
          <w:rFonts w:ascii="Times New Roman" w:hAnsi="Times New Roman"/>
        </w:rPr>
        <w:t>5) выступает заказчиком работ по благоустройству и озеленению территории сельсовета, строительству и реконструкции объектов социальной инфраструктуры, муниципального жилья, производству товаров и оказанию услуг для жителей сельсовета;</w:t>
      </w:r>
    </w:p>
    <w:p w:rsidR="008B54F0" w:rsidRPr="005A119E" w:rsidRDefault="008B54F0" w:rsidP="008B54F0">
      <w:pPr>
        <w:ind w:firstLine="709"/>
        <w:rPr>
          <w:rFonts w:ascii="Times New Roman" w:hAnsi="Times New Roman"/>
        </w:rPr>
      </w:pPr>
      <w:r w:rsidRPr="005A119E">
        <w:rPr>
          <w:rFonts w:ascii="Times New Roman" w:hAnsi="Times New Roman"/>
        </w:rPr>
        <w:t>6) сдает в аренду муниципальное имущество;</w:t>
      </w:r>
    </w:p>
    <w:p w:rsidR="008B54F0" w:rsidRPr="005A119E" w:rsidRDefault="008B54F0" w:rsidP="008B54F0">
      <w:pPr>
        <w:ind w:firstLine="709"/>
        <w:rPr>
          <w:rFonts w:ascii="Times New Roman" w:hAnsi="Times New Roman"/>
        </w:rPr>
      </w:pPr>
      <w:r>
        <w:rPr>
          <w:rFonts w:ascii="Times New Roman" w:hAnsi="Times New Roman"/>
        </w:rPr>
        <w:t>7</w:t>
      </w:r>
      <w:r w:rsidRPr="005A119E">
        <w:rPr>
          <w:rFonts w:ascii="Times New Roman" w:hAnsi="Times New Roman"/>
        </w:rPr>
        <w:t>) участвует в выдаче кредитов за счет средств бюджета сельсовета;</w:t>
      </w:r>
    </w:p>
    <w:p w:rsidR="008B54F0" w:rsidRPr="005A119E" w:rsidRDefault="008B54F0" w:rsidP="008B54F0">
      <w:pPr>
        <w:ind w:firstLine="709"/>
        <w:rPr>
          <w:rFonts w:ascii="Times New Roman" w:hAnsi="Times New Roman"/>
        </w:rPr>
      </w:pPr>
      <w:r>
        <w:rPr>
          <w:rFonts w:ascii="Times New Roman" w:hAnsi="Times New Roman"/>
        </w:rPr>
        <w:t>8</w:t>
      </w:r>
      <w:r w:rsidRPr="005A119E">
        <w:rPr>
          <w:rFonts w:ascii="Times New Roman" w:hAnsi="Times New Roman"/>
        </w:rPr>
        <w:t>) обеспечивает деятельность Совета депутатов;</w:t>
      </w:r>
    </w:p>
    <w:p w:rsidR="008B54F0" w:rsidRPr="005A119E" w:rsidRDefault="008B54F0" w:rsidP="008B54F0">
      <w:pPr>
        <w:ind w:right="-2" w:firstLine="709"/>
        <w:rPr>
          <w:rFonts w:ascii="Times New Roman" w:hAnsi="Times New Roman"/>
        </w:rPr>
      </w:pPr>
      <w:r>
        <w:rPr>
          <w:rFonts w:ascii="Times New Roman" w:hAnsi="Times New Roman"/>
        </w:rPr>
        <w:t>9</w:t>
      </w:r>
      <w:r w:rsidRPr="005A119E">
        <w:rPr>
          <w:rFonts w:ascii="Times New Roman" w:hAnsi="Times New Roman"/>
        </w:rPr>
        <w:t>)  представляет Совету депутатов ежегодные отчеты о результатах своей деятельности и деятельности администрации, в том числе о решении вопросов, поставленных Советом депутатов;</w:t>
      </w:r>
    </w:p>
    <w:p w:rsidR="008B54F0" w:rsidRPr="005A119E" w:rsidRDefault="008B54F0" w:rsidP="008B54F0">
      <w:pPr>
        <w:ind w:right="-2" w:firstLine="709"/>
        <w:rPr>
          <w:rFonts w:ascii="Times New Roman" w:hAnsi="Times New Roman"/>
        </w:rPr>
      </w:pPr>
      <w:r>
        <w:rPr>
          <w:rFonts w:ascii="Times New Roman" w:hAnsi="Times New Roman"/>
        </w:rPr>
        <w:t>10</w:t>
      </w:r>
      <w:r w:rsidRPr="005A119E">
        <w:rPr>
          <w:rFonts w:ascii="Times New Roman" w:hAnsi="Times New Roman"/>
        </w:rPr>
        <w:t>) обеспечивает осуществление администрацией сельсовета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Красноярского края;</w:t>
      </w:r>
    </w:p>
    <w:p w:rsidR="008B54F0" w:rsidRPr="005A119E" w:rsidRDefault="008B54F0" w:rsidP="008B54F0">
      <w:pPr>
        <w:ind w:firstLine="709"/>
        <w:rPr>
          <w:rFonts w:ascii="Times New Roman" w:hAnsi="Times New Roman"/>
        </w:rPr>
      </w:pPr>
      <w:r>
        <w:rPr>
          <w:rFonts w:ascii="Times New Roman" w:hAnsi="Times New Roman"/>
        </w:rPr>
        <w:t>11</w:t>
      </w:r>
      <w:r w:rsidRPr="005A119E">
        <w:rPr>
          <w:rFonts w:ascii="Times New Roman" w:hAnsi="Times New Roman"/>
        </w:rPr>
        <w:t xml:space="preserve">)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выборного должностного лица местного самоуправления, голосования по вопросам изменения границ сельсовета, преобразования сельсовета; </w:t>
      </w:r>
    </w:p>
    <w:p w:rsidR="008B54F0" w:rsidRPr="005A119E" w:rsidRDefault="008B54F0" w:rsidP="008B54F0">
      <w:pPr>
        <w:ind w:firstLine="709"/>
        <w:rPr>
          <w:rFonts w:ascii="Times New Roman" w:hAnsi="Times New Roman"/>
        </w:rPr>
      </w:pPr>
      <w:r>
        <w:rPr>
          <w:rFonts w:ascii="Times New Roman" w:hAnsi="Times New Roman"/>
        </w:rPr>
        <w:t>12</w:t>
      </w:r>
      <w:r w:rsidRPr="005A119E">
        <w:rPr>
          <w:rFonts w:ascii="Times New Roman" w:hAnsi="Times New Roman"/>
        </w:rPr>
        <w:t>) принимает решение о привлечении граждан к выполнению на добровольной основе социально значимых для сельсовета работ в соответствии с федеральным законом</w:t>
      </w:r>
    </w:p>
    <w:p w:rsidR="008B54F0" w:rsidRPr="005A119E" w:rsidRDefault="008B54F0" w:rsidP="008B54F0">
      <w:pPr>
        <w:ind w:firstLine="709"/>
        <w:rPr>
          <w:rFonts w:ascii="Times New Roman" w:hAnsi="Times New Roman"/>
        </w:rPr>
      </w:pPr>
      <w:r>
        <w:rPr>
          <w:rFonts w:ascii="Times New Roman" w:hAnsi="Times New Roman"/>
        </w:rPr>
        <w:t>13</w:t>
      </w:r>
      <w:r w:rsidRPr="005A119E">
        <w:rPr>
          <w:rFonts w:ascii="Times New Roman" w:hAnsi="Times New Roman"/>
        </w:rPr>
        <w:t xml:space="preserve">) </w:t>
      </w:r>
      <w:r w:rsidRPr="005A119E">
        <w:rPr>
          <w:rFonts w:ascii="Times New Roman" w:hAnsi="Times New Roman"/>
          <w:color w:val="000000"/>
        </w:rPr>
        <w:t>осуществляет функции главного распорядителя бюджетных сре</w:t>
      </w:r>
      <w:proofErr w:type="gramStart"/>
      <w:r w:rsidRPr="005A119E">
        <w:rPr>
          <w:rFonts w:ascii="Times New Roman" w:hAnsi="Times New Roman"/>
          <w:color w:val="000000"/>
        </w:rPr>
        <w:t>дств пр</w:t>
      </w:r>
      <w:proofErr w:type="gramEnd"/>
      <w:r w:rsidRPr="005A119E">
        <w:rPr>
          <w:rFonts w:ascii="Times New Roman" w:hAnsi="Times New Roman"/>
          <w:color w:val="000000"/>
        </w:rPr>
        <w:t>и исполнении бюджета поселения</w:t>
      </w:r>
      <w:r w:rsidRPr="005A119E">
        <w:rPr>
          <w:rFonts w:ascii="Times New Roman" w:hAnsi="Times New Roman"/>
        </w:rPr>
        <w:t>.</w:t>
      </w:r>
    </w:p>
    <w:p w:rsidR="008B54F0" w:rsidRPr="005A119E" w:rsidRDefault="008B54F0" w:rsidP="008B54F0">
      <w:pPr>
        <w:pStyle w:val="text"/>
        <w:rPr>
          <w:rFonts w:ascii="Times New Roman" w:hAnsi="Times New Roman" w:cs="Times New Roman"/>
        </w:rPr>
      </w:pPr>
      <w:r>
        <w:rPr>
          <w:rFonts w:ascii="Times New Roman" w:hAnsi="Times New Roman" w:cs="Times New Roman"/>
        </w:rPr>
        <w:t xml:space="preserve"> 14</w:t>
      </w:r>
      <w:r w:rsidRPr="005A119E">
        <w:rPr>
          <w:rFonts w:ascii="Times New Roman" w:hAnsi="Times New Roman" w:cs="Times New Roman"/>
        </w:rPr>
        <w:t>) решает  иные  вопросы  местного  значения</w:t>
      </w:r>
      <w:proofErr w:type="gramStart"/>
      <w:r w:rsidRPr="005A119E">
        <w:rPr>
          <w:rFonts w:ascii="Times New Roman" w:hAnsi="Times New Roman" w:cs="Times New Roman"/>
        </w:rPr>
        <w:t xml:space="preserve"> ,</w:t>
      </w:r>
      <w:proofErr w:type="gramEnd"/>
      <w:r w:rsidRPr="005A119E">
        <w:rPr>
          <w:rFonts w:ascii="Times New Roman" w:hAnsi="Times New Roman" w:cs="Times New Roman"/>
        </w:rPr>
        <w:t xml:space="preserve">  находящиеся  в  ведении  сельсовета  и  не  отнесенные  действующим  законодательством  либо  настоящим  Уставом  к  компетенции  сельского  Совета  депутатов  или  главы  сельсовета,  в  рамках  своих  полномочий,  предусмотренных  действующим  законодательством.</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2. Администрация осуществляет свою деятельность в соответствии с федеральными законами, законами края и настоящим Уставом и не может принимать решений по </w:t>
      </w:r>
      <w:r w:rsidRPr="000C48EB">
        <w:rPr>
          <w:rFonts w:ascii="Times New Roman" w:hAnsi="Times New Roman" w:cs="Times New Roman"/>
        </w:rPr>
        <w:lastRenderedPageBreak/>
        <w:t>вопросам, входящим в компетенцию других муниципальных образований, а также органов государственной власти.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3. Правовые акты по вопросам, указанным в п. 1 настоящей статьи, принимает глава администрации. </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30. Расход</w:t>
      </w:r>
      <w:r>
        <w:rPr>
          <w:rFonts w:ascii="Times New Roman" w:hAnsi="Times New Roman" w:cs="Times New Roman"/>
          <w:b/>
          <w:bCs/>
          <w:sz w:val="24"/>
          <w:szCs w:val="24"/>
        </w:rPr>
        <w:t>ы на содержание администрации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(ст. 30 в ред. Решение сельского Совета депутатов </w:t>
      </w:r>
      <w:hyperlink r:id="rId90"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p>
    <w:p w:rsidR="008B54F0" w:rsidRDefault="008B54F0" w:rsidP="008B54F0">
      <w:pPr>
        <w:pStyle w:val="text"/>
        <w:rPr>
          <w:rFonts w:ascii="Times New Roman" w:hAnsi="Times New Roman" w:cs="Times New Roman"/>
        </w:rPr>
      </w:pPr>
      <w:r w:rsidRPr="000C48EB">
        <w:rPr>
          <w:rFonts w:ascii="Times New Roman" w:hAnsi="Times New Roman" w:cs="Times New Roman"/>
        </w:rPr>
        <w:t>Расходы на содержание администрации сельсовета включаются в бюджет сельсовета отдельной строкой</w:t>
      </w:r>
      <w:r>
        <w:rPr>
          <w:rFonts w:ascii="Times New Roman" w:hAnsi="Times New Roman" w:cs="Times New Roman"/>
        </w:rPr>
        <w:t>.</w:t>
      </w:r>
    </w:p>
    <w:p w:rsidR="008B54F0" w:rsidRDefault="008B54F0" w:rsidP="008B54F0">
      <w:pPr>
        <w:autoSpaceDE w:val="0"/>
        <w:autoSpaceDN w:val="0"/>
        <w:adjustRightInd w:val="0"/>
        <w:ind w:firstLine="720"/>
        <w:rPr>
          <w:rFonts w:ascii="Times New Roman" w:hAnsi="Times New Roman"/>
          <w:b/>
        </w:rPr>
      </w:pPr>
    </w:p>
    <w:p w:rsidR="008B54F0" w:rsidRDefault="008B54F0" w:rsidP="008B54F0">
      <w:pPr>
        <w:autoSpaceDE w:val="0"/>
        <w:autoSpaceDN w:val="0"/>
        <w:adjustRightInd w:val="0"/>
        <w:ind w:firstLine="720"/>
        <w:rPr>
          <w:rFonts w:ascii="Times New Roman" w:hAnsi="Times New Roman"/>
          <w:b/>
        </w:rPr>
      </w:pPr>
      <w:r w:rsidRPr="00522059">
        <w:rPr>
          <w:rFonts w:ascii="Times New Roman" w:hAnsi="Times New Roman"/>
          <w:b/>
        </w:rPr>
        <w:t>Статья 30.1. Муниципальный контроль</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(ст. 30</w:t>
      </w:r>
      <w:r>
        <w:rPr>
          <w:rFonts w:ascii="Times New Roman" w:hAnsi="Times New Roman" w:cs="Times New Roman"/>
        </w:rPr>
        <w:t>.1. в ред. Решения</w:t>
      </w:r>
      <w:r w:rsidRPr="000C48EB">
        <w:rPr>
          <w:rFonts w:ascii="Times New Roman" w:hAnsi="Times New Roman" w:cs="Times New Roman"/>
        </w:rPr>
        <w:t xml:space="preserve"> сельского Совета депутатов </w:t>
      </w:r>
      <w:hyperlink r:id="rId91" w:history="1">
        <w:r>
          <w:rPr>
            <w:rStyle w:val="a7"/>
            <w:rFonts w:ascii="Times New Roman" w:eastAsia="MS Mincho" w:hAnsi="Times New Roman" w:cs="Times New Roman"/>
          </w:rPr>
          <w:t>от 21.02.2011 № 21-64</w:t>
        </w:r>
        <w:r w:rsidRPr="000C48EB">
          <w:rPr>
            <w:rStyle w:val="a7"/>
            <w:rFonts w:ascii="Times New Roman" w:eastAsia="MS Mincho" w:hAnsi="Times New Roman" w:cs="Times New Roman"/>
          </w:rPr>
          <w:t>р</w:t>
        </w:r>
      </w:hyperlink>
      <w:r w:rsidRPr="000C48EB">
        <w:rPr>
          <w:rFonts w:ascii="Times New Roman" w:hAnsi="Times New Roman" w:cs="Times New Roman"/>
        </w:rPr>
        <w:t>).</w:t>
      </w:r>
    </w:p>
    <w:p w:rsidR="008B54F0" w:rsidRPr="00522059" w:rsidRDefault="008B54F0" w:rsidP="008B54F0">
      <w:pPr>
        <w:autoSpaceDE w:val="0"/>
        <w:autoSpaceDN w:val="0"/>
        <w:adjustRightInd w:val="0"/>
        <w:ind w:firstLine="720"/>
        <w:rPr>
          <w:rFonts w:ascii="Times New Roman" w:hAnsi="Times New Roman"/>
          <w:b/>
        </w:rPr>
      </w:pPr>
    </w:p>
    <w:p w:rsidR="008B54F0" w:rsidRPr="00522059" w:rsidRDefault="008B54F0" w:rsidP="008B54F0">
      <w:pPr>
        <w:autoSpaceDE w:val="0"/>
        <w:autoSpaceDN w:val="0"/>
        <w:adjustRightInd w:val="0"/>
        <w:ind w:firstLine="720"/>
        <w:rPr>
          <w:rFonts w:ascii="Times New Roman" w:hAnsi="Times New Roman"/>
        </w:rPr>
      </w:pPr>
      <w:r w:rsidRPr="00522059">
        <w:rPr>
          <w:rFonts w:ascii="Times New Roman" w:hAnsi="Times New Roman"/>
        </w:rPr>
        <w:t>1. Администрация</w:t>
      </w:r>
      <w:r>
        <w:rPr>
          <w:rFonts w:ascii="Times New Roman" w:hAnsi="Times New Roman"/>
        </w:rPr>
        <w:t xml:space="preserve"> сельсовета</w:t>
      </w:r>
      <w:r w:rsidRPr="00522059">
        <w:rPr>
          <w:rFonts w:ascii="Times New Roman" w:hAnsi="Times New Roman"/>
        </w:rPr>
        <w:t xml:space="preserve"> является органом, уполномоченным на осуществление муниципального контроля.</w:t>
      </w:r>
    </w:p>
    <w:p w:rsidR="008B54F0" w:rsidRPr="00522059" w:rsidRDefault="008B54F0" w:rsidP="008B54F0">
      <w:pPr>
        <w:autoSpaceDE w:val="0"/>
        <w:autoSpaceDN w:val="0"/>
        <w:adjustRightInd w:val="0"/>
        <w:ind w:firstLine="720"/>
        <w:rPr>
          <w:rFonts w:ascii="Times New Roman" w:hAnsi="Times New Roman"/>
        </w:rPr>
      </w:pPr>
      <w:r w:rsidRPr="00522059">
        <w:rPr>
          <w:rFonts w:ascii="Times New Roman" w:hAnsi="Times New Roman"/>
        </w:rPr>
        <w:t>2. К полномочиям Администрации по осуществлению функции муниципального контроля относятся:</w:t>
      </w:r>
    </w:p>
    <w:p w:rsidR="008B54F0" w:rsidRDefault="008B54F0" w:rsidP="008B54F0">
      <w:pPr>
        <w:autoSpaceDE w:val="0"/>
        <w:autoSpaceDN w:val="0"/>
        <w:adjustRightInd w:val="0"/>
        <w:ind w:firstLine="709"/>
        <w:rPr>
          <w:rFonts w:ascii="Times New Roman" w:hAnsi="Times New Roman"/>
        </w:rPr>
      </w:pPr>
      <w:proofErr w:type="gramStart"/>
      <w:r w:rsidRPr="00522059">
        <w:rPr>
          <w:rFonts w:ascii="Times New Roman" w:hAnsi="Times New Roman"/>
        </w:rPr>
        <w:t>1) организация муниципального контроля на соответствующей территории, в том числе, проведение плановых (а в случае предусмотренных Законом и внеплановых) проверок соблюдения при осуществлении деятельности юридическими лицами, индивидуальными предпринимателями требований, установленных муниципальными правовыми актами</w:t>
      </w:r>
      <w:r>
        <w:rPr>
          <w:rFonts w:ascii="Times New Roman" w:hAnsi="Times New Roman"/>
        </w:rPr>
        <w:t xml:space="preserve">, </w:t>
      </w:r>
      <w:r w:rsidRPr="003A46AD">
        <w:rPr>
          <w:rFonts w:ascii="Times New Roman" w:hAnsi="Times New Roman"/>
        </w:rPr>
        <w:t>а также требований, установленных федеральными законами, законами Красноярского края, в случаях, если соответствующие виды контроля относятся к вопросам местного значения;</w:t>
      </w:r>
      <w:proofErr w:type="gramEnd"/>
    </w:p>
    <w:p w:rsidR="008B54F0" w:rsidRPr="003A46AD" w:rsidRDefault="008B54F0" w:rsidP="008B54F0">
      <w:pPr>
        <w:autoSpaceDE w:val="0"/>
        <w:autoSpaceDN w:val="0"/>
        <w:adjustRightInd w:val="0"/>
        <w:ind w:firstLine="900"/>
        <w:rPr>
          <w:rFonts w:ascii="Times New Roman" w:hAnsi="Times New Roman"/>
        </w:rPr>
      </w:pPr>
      <w:r>
        <w:rPr>
          <w:rFonts w:ascii="Times New Roman" w:hAnsi="Times New Roman"/>
        </w:rPr>
        <w:t>(п.п. 1</w:t>
      </w:r>
      <w:r w:rsidRPr="000C48EB">
        <w:rPr>
          <w:rFonts w:ascii="Times New Roman" w:hAnsi="Times New Roman"/>
        </w:rPr>
        <w:t xml:space="preserve"> в ред. Решения сельского Совета депутатов </w:t>
      </w:r>
      <w:hyperlink r:id="rId92" w:history="1">
        <w:r>
          <w:rPr>
            <w:rStyle w:val="a7"/>
            <w:rFonts w:ascii="Times New Roman" w:hAnsi="Times New Roman"/>
          </w:rPr>
          <w:t>от 19.10.2012  № 49-144</w:t>
        </w:r>
        <w:r w:rsidRPr="000C48EB">
          <w:rPr>
            <w:rStyle w:val="a7"/>
            <w:rFonts w:ascii="Times New Roman" w:hAnsi="Times New Roman"/>
          </w:rPr>
          <w:t>р</w:t>
        </w:r>
      </w:hyperlink>
      <w:r w:rsidRPr="000C48EB">
        <w:rPr>
          <w:rFonts w:ascii="Times New Roman" w:hAnsi="Times New Roman"/>
        </w:rPr>
        <w:t>)</w:t>
      </w:r>
      <w:r>
        <w:rPr>
          <w:rFonts w:ascii="Times New Roman" w:hAnsi="Times New Roman"/>
        </w:rPr>
        <w:t>;</w:t>
      </w:r>
    </w:p>
    <w:p w:rsidR="008B54F0" w:rsidRDefault="008B54F0" w:rsidP="008B54F0">
      <w:pPr>
        <w:autoSpaceDE w:val="0"/>
        <w:autoSpaceDN w:val="0"/>
        <w:adjustRightInd w:val="0"/>
        <w:ind w:firstLine="709"/>
        <w:rPr>
          <w:rFonts w:ascii="Times New Roman" w:hAnsi="Times New Roman"/>
        </w:rPr>
      </w:pPr>
      <w:r w:rsidRPr="00B24810">
        <w:rPr>
          <w:rFonts w:ascii="Times New Roman" w:hAnsi="Times New Roman"/>
        </w:rPr>
        <w:t>2) разработка административных регламентов осуществления муниципального контроля в соответствующих сферах деятельности. Разработка и принятие указанных административных регламентов осуществляются в порядке, установленном нормативными правовыми актами Красноярского края;</w:t>
      </w:r>
    </w:p>
    <w:p w:rsidR="008B54F0" w:rsidRPr="003A46AD" w:rsidRDefault="008B54F0" w:rsidP="008B54F0">
      <w:pPr>
        <w:autoSpaceDE w:val="0"/>
        <w:autoSpaceDN w:val="0"/>
        <w:adjustRightInd w:val="0"/>
        <w:ind w:firstLine="900"/>
        <w:rPr>
          <w:rFonts w:ascii="Times New Roman" w:hAnsi="Times New Roman"/>
        </w:rPr>
      </w:pPr>
      <w:r>
        <w:rPr>
          <w:rFonts w:ascii="Times New Roman" w:hAnsi="Times New Roman"/>
        </w:rPr>
        <w:t>(п.п. 2</w:t>
      </w:r>
      <w:r w:rsidRPr="000C48EB">
        <w:rPr>
          <w:rFonts w:ascii="Times New Roman" w:hAnsi="Times New Roman"/>
        </w:rPr>
        <w:t xml:space="preserve"> в ред. Решения сельского Совета депутатов </w:t>
      </w:r>
      <w:hyperlink r:id="rId93" w:history="1">
        <w:r>
          <w:rPr>
            <w:rStyle w:val="a7"/>
            <w:rFonts w:ascii="Times New Roman" w:hAnsi="Times New Roman"/>
          </w:rPr>
          <w:t>от 19.10.2012  № 49-144</w:t>
        </w:r>
        <w:r w:rsidRPr="000C48EB">
          <w:rPr>
            <w:rStyle w:val="a7"/>
            <w:rFonts w:ascii="Times New Roman" w:hAnsi="Times New Roman"/>
          </w:rPr>
          <w:t>р</w:t>
        </w:r>
      </w:hyperlink>
      <w:r w:rsidRPr="000C48EB">
        <w:rPr>
          <w:rFonts w:ascii="Times New Roman" w:hAnsi="Times New Roman"/>
        </w:rPr>
        <w:t>)</w:t>
      </w:r>
      <w:r>
        <w:rPr>
          <w:rFonts w:ascii="Times New Roman" w:hAnsi="Times New Roman"/>
        </w:rPr>
        <w:t>;</w:t>
      </w:r>
    </w:p>
    <w:p w:rsidR="008B54F0" w:rsidRPr="00522059" w:rsidRDefault="008B54F0" w:rsidP="008B54F0">
      <w:pPr>
        <w:autoSpaceDE w:val="0"/>
        <w:autoSpaceDN w:val="0"/>
        <w:adjustRightInd w:val="0"/>
        <w:ind w:firstLine="709"/>
        <w:rPr>
          <w:rFonts w:ascii="Times New Roman" w:hAnsi="Times New Roman"/>
        </w:rPr>
      </w:pPr>
      <w:r w:rsidRPr="00522059">
        <w:rPr>
          <w:rFonts w:ascii="Times New Roman" w:hAnsi="Times New Roman"/>
        </w:rPr>
        <w:t>3) организация и проведение мониторинга эффективности муниципального контроля в соответствующих сферах деятельности;</w:t>
      </w:r>
    </w:p>
    <w:p w:rsidR="008B54F0" w:rsidRPr="00522059" w:rsidRDefault="008B54F0" w:rsidP="008B54F0">
      <w:pPr>
        <w:autoSpaceDE w:val="0"/>
        <w:autoSpaceDN w:val="0"/>
        <w:adjustRightInd w:val="0"/>
        <w:ind w:firstLine="709"/>
        <w:rPr>
          <w:rFonts w:ascii="Times New Roman" w:hAnsi="Times New Roman"/>
        </w:rPr>
      </w:pPr>
      <w:r w:rsidRPr="00522059">
        <w:rPr>
          <w:rFonts w:ascii="Times New Roman" w:hAnsi="Times New Roman"/>
        </w:rPr>
        <w:t>4) осуществление иных полномочий, предусмотренных федеральными законами, законами и иными нормативными правовыми актами Красноярского края, а также нормативно-правовыми актами органов местного самоуправления сельсовета.</w:t>
      </w:r>
    </w:p>
    <w:p w:rsidR="008B54F0" w:rsidRPr="00522059" w:rsidRDefault="008B54F0" w:rsidP="008B54F0">
      <w:pPr>
        <w:ind w:firstLine="709"/>
        <w:rPr>
          <w:rFonts w:ascii="Times New Roman" w:hAnsi="Times New Roman"/>
        </w:rPr>
      </w:pPr>
      <w:r w:rsidRPr="00522059">
        <w:rPr>
          <w:rFonts w:ascii="Times New Roman" w:hAnsi="Times New Roman"/>
        </w:rPr>
        <w:t>3. Главным муниципальным инспектором является глава администрации сельсовета, который имеет право:</w:t>
      </w:r>
    </w:p>
    <w:p w:rsidR="008B54F0" w:rsidRPr="00522059" w:rsidRDefault="008B54F0" w:rsidP="008B54F0">
      <w:pPr>
        <w:autoSpaceDE w:val="0"/>
        <w:autoSpaceDN w:val="0"/>
        <w:adjustRightInd w:val="0"/>
        <w:ind w:firstLine="540"/>
        <w:rPr>
          <w:rFonts w:ascii="Times New Roman" w:hAnsi="Times New Roman"/>
        </w:rPr>
      </w:pPr>
      <w:r>
        <w:rPr>
          <w:rFonts w:ascii="Times New Roman" w:hAnsi="Times New Roman"/>
        </w:rPr>
        <w:t xml:space="preserve">  </w:t>
      </w:r>
      <w:r w:rsidRPr="00522059">
        <w:rPr>
          <w:rFonts w:ascii="Times New Roman" w:hAnsi="Times New Roman"/>
        </w:rPr>
        <w:t>а) давать муниципальным инспекторам обязательные для исполнения указания;</w:t>
      </w:r>
    </w:p>
    <w:p w:rsidR="008B54F0" w:rsidRPr="00522059" w:rsidRDefault="008B54F0" w:rsidP="008B54F0">
      <w:pPr>
        <w:autoSpaceDE w:val="0"/>
        <w:autoSpaceDN w:val="0"/>
        <w:adjustRightInd w:val="0"/>
        <w:ind w:firstLine="540"/>
        <w:rPr>
          <w:rFonts w:ascii="Times New Roman" w:hAnsi="Times New Roman"/>
        </w:rPr>
      </w:pPr>
      <w:r>
        <w:rPr>
          <w:rFonts w:ascii="Times New Roman" w:hAnsi="Times New Roman"/>
        </w:rPr>
        <w:t xml:space="preserve">  </w:t>
      </w:r>
      <w:r w:rsidRPr="00522059">
        <w:rPr>
          <w:rFonts w:ascii="Times New Roman" w:hAnsi="Times New Roman"/>
        </w:rPr>
        <w:t>б) привлекать научно-исследовательские, проектно-изыскательские и другие организации для проведения соответствующих анализов, проб, осмотров и подготовки заключений, связанных с предметом проводимой проверки;</w:t>
      </w:r>
    </w:p>
    <w:p w:rsidR="008B54F0" w:rsidRPr="00522059" w:rsidRDefault="008B54F0" w:rsidP="008B54F0">
      <w:pPr>
        <w:autoSpaceDE w:val="0"/>
        <w:autoSpaceDN w:val="0"/>
        <w:adjustRightInd w:val="0"/>
        <w:ind w:firstLine="709"/>
        <w:rPr>
          <w:rFonts w:ascii="Times New Roman" w:hAnsi="Times New Roman"/>
        </w:rPr>
      </w:pPr>
      <w:r w:rsidRPr="00522059">
        <w:rPr>
          <w:rFonts w:ascii="Times New Roman" w:hAnsi="Times New Roman"/>
        </w:rPr>
        <w:lastRenderedPageBreak/>
        <w:t>в) издавать распоряжения о проведении мероприятий по муниципальному контролю.</w:t>
      </w:r>
    </w:p>
    <w:p w:rsidR="008B54F0" w:rsidRPr="00522059" w:rsidRDefault="008B54F0" w:rsidP="008B54F0">
      <w:pPr>
        <w:ind w:firstLine="709"/>
        <w:rPr>
          <w:rFonts w:ascii="Times New Roman" w:hAnsi="Times New Roman"/>
        </w:rPr>
      </w:pPr>
      <w:r w:rsidRPr="00522059">
        <w:rPr>
          <w:rFonts w:ascii="Times New Roman" w:hAnsi="Times New Roman"/>
        </w:rPr>
        <w:t>4. Муниципальные служащие при проведении мероприятий по муниципальному контролю являются муниципальными инспекторами и имеют право:</w:t>
      </w:r>
    </w:p>
    <w:p w:rsidR="008B54F0" w:rsidRPr="00522059" w:rsidRDefault="008B54F0" w:rsidP="008B54F0">
      <w:pPr>
        <w:autoSpaceDE w:val="0"/>
        <w:autoSpaceDN w:val="0"/>
        <w:adjustRightInd w:val="0"/>
        <w:ind w:firstLine="709"/>
        <w:rPr>
          <w:rFonts w:ascii="Times New Roman" w:hAnsi="Times New Roman"/>
        </w:rPr>
      </w:pPr>
      <w:r w:rsidRPr="00522059">
        <w:rPr>
          <w:rFonts w:ascii="Times New Roman" w:hAnsi="Times New Roman"/>
        </w:rPr>
        <w:t>а) осуществлять проверки соблюдения законодательства, для чего посещать в установленном порядке объекты, обследовать земельные участки, находящиеся в собственности, владении, пользовании и аренде, в том числе граждан, в соответствии с законодательством РФ;</w:t>
      </w:r>
    </w:p>
    <w:p w:rsidR="008B54F0" w:rsidRPr="00522059" w:rsidRDefault="008B54F0" w:rsidP="008B54F0">
      <w:pPr>
        <w:autoSpaceDE w:val="0"/>
        <w:autoSpaceDN w:val="0"/>
        <w:adjustRightInd w:val="0"/>
        <w:ind w:firstLine="709"/>
        <w:rPr>
          <w:rFonts w:ascii="Times New Roman" w:hAnsi="Times New Roman"/>
        </w:rPr>
      </w:pPr>
      <w:proofErr w:type="gramStart"/>
      <w:r w:rsidRPr="00522059">
        <w:rPr>
          <w:rFonts w:ascii="Times New Roman" w:hAnsi="Times New Roman"/>
        </w:rPr>
        <w:t>б) по результатам проверок составлять акты (по типовой форме, установленной уполномоченным Правительством Российской Федерации федеральным органом исполнительной власти) и предоставлять их для ознакомления гражданам, в том числе индивидуальным предпринимателям (далее - граждане), а также юридическим лицам;</w:t>
      </w:r>
      <w:proofErr w:type="gramEnd"/>
    </w:p>
    <w:p w:rsidR="008B54F0" w:rsidRPr="00522059" w:rsidRDefault="008B54F0" w:rsidP="008B54F0">
      <w:pPr>
        <w:autoSpaceDE w:val="0"/>
        <w:autoSpaceDN w:val="0"/>
        <w:adjustRightInd w:val="0"/>
        <w:ind w:firstLine="709"/>
        <w:rPr>
          <w:rFonts w:ascii="Times New Roman" w:hAnsi="Times New Roman"/>
        </w:rPr>
      </w:pPr>
      <w:r>
        <w:rPr>
          <w:rFonts w:ascii="Times New Roman" w:hAnsi="Times New Roman"/>
        </w:rPr>
        <w:t>в</w:t>
      </w:r>
      <w:r w:rsidRPr="00522059">
        <w:rPr>
          <w:rFonts w:ascii="Times New Roman" w:hAnsi="Times New Roman"/>
        </w:rPr>
        <w:t xml:space="preserve">) принимать меры по </w:t>
      </w:r>
      <w:proofErr w:type="gramStart"/>
      <w:r w:rsidRPr="00522059">
        <w:rPr>
          <w:rFonts w:ascii="Times New Roman" w:hAnsi="Times New Roman"/>
        </w:rPr>
        <w:t>контролю за</w:t>
      </w:r>
      <w:proofErr w:type="gramEnd"/>
      <w:r w:rsidRPr="00522059">
        <w:rPr>
          <w:rFonts w:ascii="Times New Roman" w:hAnsi="Times New Roman"/>
        </w:rPr>
        <w:t xml:space="preserve">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8B54F0" w:rsidRPr="00522059" w:rsidRDefault="008B54F0" w:rsidP="008B54F0">
      <w:pPr>
        <w:autoSpaceDE w:val="0"/>
        <w:autoSpaceDN w:val="0"/>
        <w:adjustRightInd w:val="0"/>
        <w:ind w:firstLine="709"/>
        <w:rPr>
          <w:rFonts w:ascii="Times New Roman" w:hAnsi="Times New Roman"/>
        </w:rPr>
      </w:pPr>
      <w:r w:rsidRPr="00522059">
        <w:rPr>
          <w:rFonts w:ascii="Times New Roman" w:hAnsi="Times New Roman"/>
        </w:rPr>
        <w:t>При осуществлении муниципального контроля муниципальные инспекторы соблюдают обязанности и несут ответственность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B54F0" w:rsidRDefault="008B54F0" w:rsidP="008B54F0">
      <w:pPr>
        <w:autoSpaceDE w:val="0"/>
        <w:autoSpaceDN w:val="0"/>
        <w:adjustRightInd w:val="0"/>
        <w:ind w:firstLine="709"/>
        <w:rPr>
          <w:rFonts w:ascii="Times New Roman" w:hAnsi="Times New Roman"/>
        </w:rPr>
      </w:pPr>
      <w:r w:rsidRPr="00C37DF9">
        <w:rPr>
          <w:rFonts w:ascii="Times New Roman" w:hAnsi="Times New Roman"/>
        </w:rPr>
        <w:t>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Красноярского края и принятыми в соответствии с ним муниципальными правовыми актами</w:t>
      </w:r>
      <w:r>
        <w:rPr>
          <w:rFonts w:ascii="Times New Roman" w:hAnsi="Times New Roman"/>
        </w:rPr>
        <w:t>.</w:t>
      </w:r>
    </w:p>
    <w:p w:rsidR="008B54F0" w:rsidRPr="000711F0" w:rsidRDefault="008B54F0" w:rsidP="008B54F0">
      <w:pPr>
        <w:autoSpaceDE w:val="0"/>
        <w:autoSpaceDN w:val="0"/>
        <w:adjustRightInd w:val="0"/>
        <w:ind w:firstLine="540"/>
        <w:rPr>
          <w:rFonts w:ascii="Times New Roman" w:hAnsi="Times New Roman"/>
        </w:rPr>
      </w:pPr>
      <w:r>
        <w:rPr>
          <w:rFonts w:ascii="Times New Roman" w:hAnsi="Times New Roman"/>
        </w:rPr>
        <w:t>(п.п. в)</w:t>
      </w:r>
      <w:r w:rsidRPr="000C48EB">
        <w:rPr>
          <w:rFonts w:ascii="Times New Roman" w:hAnsi="Times New Roman"/>
        </w:rPr>
        <w:t xml:space="preserve"> в ред. Решения сельского Совета депутатов </w:t>
      </w:r>
      <w:hyperlink r:id="rId94" w:history="1">
        <w:r>
          <w:rPr>
            <w:rStyle w:val="a7"/>
            <w:rFonts w:ascii="Times New Roman" w:hAnsi="Times New Roman"/>
          </w:rPr>
          <w:t>от 19.10.2012  № 49-144</w:t>
        </w:r>
        <w:r w:rsidRPr="000C48EB">
          <w:rPr>
            <w:rStyle w:val="a7"/>
            <w:rFonts w:ascii="Times New Roman" w:hAnsi="Times New Roman"/>
          </w:rPr>
          <w:t>р</w:t>
        </w:r>
      </w:hyperlink>
      <w:r w:rsidRPr="000C48EB">
        <w:rPr>
          <w:rFonts w:ascii="Times New Roman" w:hAnsi="Times New Roman"/>
        </w:rPr>
        <w:t>)</w:t>
      </w:r>
      <w:r>
        <w:rPr>
          <w:rFonts w:ascii="Times New Roman" w:hAnsi="Times New Roman"/>
        </w:rPr>
        <w:t>.</w:t>
      </w:r>
    </w:p>
    <w:p w:rsidR="008B54F0" w:rsidRDefault="008B54F0" w:rsidP="008B54F0">
      <w:pPr>
        <w:autoSpaceDE w:val="0"/>
        <w:autoSpaceDN w:val="0"/>
        <w:adjustRightInd w:val="0"/>
        <w:ind w:firstLine="709"/>
        <w:rPr>
          <w:rFonts w:ascii="Times New Roman" w:hAnsi="Times New Roman"/>
        </w:rPr>
      </w:pPr>
      <w:r w:rsidRPr="00F32C34">
        <w:rPr>
          <w:rFonts w:ascii="Times New Roman" w:hAnsi="Times New Roman"/>
        </w:rPr>
        <w:t xml:space="preserve">4.1. </w:t>
      </w:r>
      <w:proofErr w:type="gramStart"/>
      <w:r w:rsidRPr="00F32C34">
        <w:rPr>
          <w:rFonts w:ascii="Times New Roman" w:hAnsi="Times New Roman"/>
        </w:rPr>
        <w:t>Муниципальные служащие при проведении мероприятий по муниципальному контролю обязаны выдавать предписания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w:t>
      </w:r>
      <w:proofErr w:type="gramEnd"/>
      <w:r w:rsidRPr="00F32C34">
        <w:rPr>
          <w:rFonts w:ascii="Times New Roman" w:hAnsi="Times New Roman"/>
        </w:rPr>
        <w:t>, а также других мероприятий, предусмотренных федеральными законами.</w:t>
      </w:r>
    </w:p>
    <w:p w:rsidR="008B54F0" w:rsidRPr="000711F0" w:rsidRDefault="008B54F0" w:rsidP="008B54F0">
      <w:pPr>
        <w:autoSpaceDE w:val="0"/>
        <w:autoSpaceDN w:val="0"/>
        <w:adjustRightInd w:val="0"/>
        <w:ind w:firstLine="540"/>
        <w:rPr>
          <w:rFonts w:ascii="Times New Roman" w:hAnsi="Times New Roman"/>
        </w:rPr>
      </w:pPr>
      <w:r>
        <w:rPr>
          <w:rFonts w:ascii="Times New Roman" w:hAnsi="Times New Roman"/>
        </w:rPr>
        <w:t xml:space="preserve">(п. 4.1 </w:t>
      </w:r>
      <w:proofErr w:type="gramStart"/>
      <w:r>
        <w:rPr>
          <w:rFonts w:ascii="Times New Roman" w:hAnsi="Times New Roman"/>
        </w:rPr>
        <w:t>введён</w:t>
      </w:r>
      <w:proofErr w:type="gramEnd"/>
      <w:r>
        <w:rPr>
          <w:rFonts w:ascii="Times New Roman" w:hAnsi="Times New Roman"/>
        </w:rPr>
        <w:t xml:space="preserve"> Решением</w:t>
      </w:r>
      <w:r w:rsidRPr="000C48EB">
        <w:rPr>
          <w:rFonts w:ascii="Times New Roman" w:hAnsi="Times New Roman"/>
        </w:rPr>
        <w:t xml:space="preserve"> сельского Совета депутатов </w:t>
      </w:r>
      <w:hyperlink r:id="rId95" w:history="1">
        <w:r>
          <w:rPr>
            <w:rStyle w:val="a7"/>
            <w:rFonts w:ascii="Times New Roman" w:hAnsi="Times New Roman"/>
          </w:rPr>
          <w:t>от 08.04.2014  № 49-144</w:t>
        </w:r>
        <w:r w:rsidRPr="000C48EB">
          <w:rPr>
            <w:rStyle w:val="a7"/>
            <w:rFonts w:ascii="Times New Roman" w:hAnsi="Times New Roman"/>
          </w:rPr>
          <w:t>р</w:t>
        </w:r>
      </w:hyperlink>
      <w:r w:rsidRPr="000C48EB">
        <w:rPr>
          <w:rFonts w:ascii="Times New Roman" w:hAnsi="Times New Roman"/>
        </w:rPr>
        <w:t>)</w:t>
      </w:r>
      <w:r>
        <w:rPr>
          <w:rFonts w:ascii="Times New Roman" w:hAnsi="Times New Roman"/>
        </w:rPr>
        <w:t>.</w:t>
      </w:r>
    </w:p>
    <w:p w:rsidR="008B54F0" w:rsidRPr="00522059" w:rsidRDefault="008B54F0" w:rsidP="008B54F0">
      <w:pPr>
        <w:autoSpaceDE w:val="0"/>
        <w:autoSpaceDN w:val="0"/>
        <w:adjustRightInd w:val="0"/>
        <w:ind w:firstLine="709"/>
        <w:rPr>
          <w:rFonts w:ascii="Times New Roman" w:hAnsi="Times New Roman"/>
        </w:rPr>
      </w:pPr>
      <w:r w:rsidRPr="00522059">
        <w:rPr>
          <w:rFonts w:ascii="Times New Roman" w:hAnsi="Times New Roman"/>
        </w:rPr>
        <w:t>5. Финансирование деятельности по муниципальному контролю осуществляется из местного бюджета в порядке, определенном бюджетным законодательством.</w:t>
      </w:r>
    </w:p>
    <w:p w:rsidR="008B54F0" w:rsidRPr="005D5887" w:rsidRDefault="008B54F0" w:rsidP="008B54F0">
      <w:pPr>
        <w:pStyle w:val="text"/>
        <w:rPr>
          <w:rFonts w:ascii="Times New Roman" w:hAnsi="Times New Roman" w:cs="Times New Roman"/>
        </w:rPr>
      </w:pPr>
      <w:r>
        <w:rPr>
          <w:rFonts w:ascii="Times New Roman" w:hAnsi="Times New Roman" w:cs="Times New Roman"/>
        </w:rPr>
        <w:t xml:space="preserve">  </w:t>
      </w:r>
      <w:r w:rsidRPr="00522059">
        <w:rPr>
          <w:rFonts w:ascii="Times New Roman" w:hAnsi="Times New Roman" w:cs="Times New Roman"/>
        </w:rPr>
        <w:t xml:space="preserve">6. Муниципальный контроль может осуществляться во взаимодействии с природоохранными, правоохранительными и другими заинтересованными </w:t>
      </w:r>
      <w:r w:rsidRPr="005D5887">
        <w:rPr>
          <w:rFonts w:ascii="Times New Roman" w:hAnsi="Times New Roman" w:cs="Times New Roman"/>
        </w:rPr>
        <w:t>территориальными органами исполнительной власти Российской Федерации и Красноярского края, в соответствии с их компетенцией, определенной утвержденными положениями о них.</w:t>
      </w:r>
    </w:p>
    <w:p w:rsidR="008B54F0" w:rsidRPr="005D5887" w:rsidRDefault="008B54F0" w:rsidP="008B54F0">
      <w:pPr>
        <w:pStyle w:val="text"/>
        <w:rPr>
          <w:rFonts w:ascii="Times New Roman" w:hAnsi="Times New Roman" w:cs="Times New Roman"/>
        </w:rPr>
      </w:pPr>
    </w:p>
    <w:p w:rsidR="008B54F0" w:rsidRPr="005D5887" w:rsidRDefault="008B54F0" w:rsidP="008B54F0">
      <w:pPr>
        <w:autoSpaceDE w:val="0"/>
        <w:autoSpaceDN w:val="0"/>
        <w:adjustRightInd w:val="0"/>
        <w:ind w:firstLine="720"/>
        <w:outlineLvl w:val="0"/>
        <w:rPr>
          <w:rFonts w:ascii="Times New Roman" w:hAnsi="Times New Roman"/>
          <w:b/>
          <w:color w:val="000000"/>
        </w:rPr>
      </w:pPr>
      <w:r w:rsidRPr="005D5887">
        <w:rPr>
          <w:rFonts w:ascii="Times New Roman" w:hAnsi="Times New Roman"/>
          <w:b/>
          <w:color w:val="000000"/>
        </w:rPr>
        <w:t>Статья 30.2  Контрольно-счетный орган сельсовета</w:t>
      </w:r>
    </w:p>
    <w:p w:rsidR="008B54F0" w:rsidRDefault="008B54F0" w:rsidP="008B54F0">
      <w:pPr>
        <w:autoSpaceDE w:val="0"/>
        <w:autoSpaceDN w:val="0"/>
        <w:adjustRightInd w:val="0"/>
        <w:ind w:firstLine="540"/>
        <w:outlineLvl w:val="0"/>
        <w:rPr>
          <w:rFonts w:ascii="Times New Roman" w:hAnsi="Times New Roman"/>
          <w:color w:val="000000"/>
        </w:rPr>
      </w:pPr>
      <w:r>
        <w:rPr>
          <w:rFonts w:ascii="Times New Roman" w:hAnsi="Times New Roman"/>
          <w:color w:val="000000"/>
        </w:rPr>
        <w:t xml:space="preserve">(ст.30.2. </w:t>
      </w:r>
      <w:proofErr w:type="gramStart"/>
      <w:r>
        <w:rPr>
          <w:rFonts w:ascii="Times New Roman" w:hAnsi="Times New Roman"/>
          <w:color w:val="000000"/>
        </w:rPr>
        <w:t>введена</w:t>
      </w:r>
      <w:proofErr w:type="gramEnd"/>
      <w:r>
        <w:rPr>
          <w:rFonts w:ascii="Times New Roman" w:hAnsi="Times New Roman"/>
          <w:color w:val="000000"/>
        </w:rPr>
        <w:t xml:space="preserve"> Решением сельского Совета депутатов от 01.02.2012 № 39-105р);</w:t>
      </w:r>
    </w:p>
    <w:p w:rsidR="008B54F0" w:rsidRDefault="008B54F0" w:rsidP="008B54F0">
      <w:pPr>
        <w:pStyle w:val="text"/>
        <w:ind w:firstLine="0"/>
        <w:rPr>
          <w:rFonts w:ascii="Times New Roman" w:hAnsi="Times New Roman" w:cs="Times New Roman"/>
        </w:rPr>
      </w:pPr>
      <w:r>
        <w:rPr>
          <w:rFonts w:ascii="Times New Roman" w:hAnsi="Times New Roman"/>
          <w:color w:val="000000"/>
        </w:rPr>
        <w:lastRenderedPageBreak/>
        <w:t xml:space="preserve">         (</w:t>
      </w:r>
      <w:proofErr w:type="gramStart"/>
      <w:r w:rsidRPr="00871181">
        <w:rPr>
          <w:rFonts w:ascii="Times New Roman" w:hAnsi="Times New Roman" w:cs="Times New Roman"/>
        </w:rPr>
        <w:t>исключен</w:t>
      </w:r>
      <w:r>
        <w:rPr>
          <w:rFonts w:ascii="Times New Roman" w:hAnsi="Times New Roman" w:cs="Times New Roman"/>
        </w:rPr>
        <w:t>а</w:t>
      </w:r>
      <w:proofErr w:type="gramEnd"/>
      <w:r w:rsidRPr="00871181">
        <w:rPr>
          <w:rFonts w:ascii="Times New Roman" w:hAnsi="Times New Roman" w:cs="Times New Roman"/>
        </w:rPr>
        <w:t xml:space="preserve"> Решением сельского Совета депутатов</w:t>
      </w:r>
      <w:r w:rsidRPr="000C48EB">
        <w:rPr>
          <w:rFonts w:ascii="Times New Roman" w:hAnsi="Times New Roman" w:cs="Times New Roman"/>
        </w:rPr>
        <w:t xml:space="preserve"> </w:t>
      </w:r>
      <w:hyperlink r:id="rId96"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Pr>
          <w:rFonts w:ascii="Times New Roman" w:hAnsi="Times New Roman" w:cs="Times New Roman"/>
        </w:rPr>
        <w:t>).</w:t>
      </w:r>
      <w:r w:rsidRPr="000C48EB">
        <w:rPr>
          <w:rFonts w:ascii="Times New Roman" w:hAnsi="Times New Roman" w:cs="Times New Roman"/>
        </w:rPr>
        <w:t xml:space="preserve"> </w:t>
      </w:r>
    </w:p>
    <w:p w:rsidR="008B54F0" w:rsidRDefault="008B54F0" w:rsidP="008B54F0">
      <w:pPr>
        <w:autoSpaceDE w:val="0"/>
        <w:autoSpaceDN w:val="0"/>
        <w:adjustRightInd w:val="0"/>
        <w:ind w:firstLine="540"/>
        <w:outlineLvl w:val="0"/>
        <w:rPr>
          <w:rFonts w:ascii="Times New Roman" w:hAnsi="Times New Roman"/>
          <w:color w:val="000000"/>
        </w:rPr>
      </w:pPr>
    </w:p>
    <w:p w:rsidR="008B54F0" w:rsidRPr="000C48EB" w:rsidRDefault="008B54F0" w:rsidP="008B54F0">
      <w:pPr>
        <w:pStyle w:val="chapter"/>
        <w:ind w:firstLine="709"/>
        <w:jc w:val="center"/>
        <w:rPr>
          <w:rFonts w:ascii="Times New Roman" w:hAnsi="Times New Roman" w:cs="Times New Roman"/>
          <w:b/>
          <w:bCs/>
          <w:sz w:val="24"/>
          <w:szCs w:val="24"/>
        </w:rPr>
      </w:pPr>
      <w:r w:rsidRPr="000C48EB">
        <w:rPr>
          <w:rFonts w:ascii="Times New Roman" w:hAnsi="Times New Roman" w:cs="Times New Roman"/>
          <w:b/>
          <w:bCs/>
          <w:sz w:val="24"/>
          <w:szCs w:val="24"/>
        </w:rPr>
        <w:t>Глава 6. Формы непосредственного осуществления населением местного самоуправления и участия населения в осущес</w:t>
      </w:r>
      <w:r>
        <w:rPr>
          <w:rFonts w:ascii="Times New Roman" w:hAnsi="Times New Roman" w:cs="Times New Roman"/>
          <w:b/>
          <w:bCs/>
          <w:sz w:val="24"/>
          <w:szCs w:val="24"/>
        </w:rPr>
        <w:t>твлении местного самоуправления</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Pr>
          <w:rFonts w:ascii="Times New Roman" w:hAnsi="Times New Roman" w:cs="Times New Roman"/>
          <w:b/>
          <w:bCs/>
          <w:sz w:val="24"/>
          <w:szCs w:val="24"/>
        </w:rPr>
        <w:t>Статья 31. Местный референдум</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В целях решения непосредственно населением вопросов местного значения проводится местный референдум.</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Местный референдум проводится на всей территории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Решение о назначении местного референдума принимается Советом депутатов:</w:t>
      </w:r>
    </w:p>
    <w:p w:rsidR="008B54F0" w:rsidRPr="008F16FF" w:rsidRDefault="008B54F0" w:rsidP="008B54F0">
      <w:pPr>
        <w:pStyle w:val="text"/>
        <w:rPr>
          <w:rFonts w:ascii="Times New Roman" w:hAnsi="Times New Roman" w:cs="Times New Roman"/>
        </w:rPr>
      </w:pPr>
      <w:r w:rsidRPr="008F16FF">
        <w:rPr>
          <w:rFonts w:ascii="Times New Roman" w:hAnsi="Times New Roman" w:cs="Times New Roman"/>
        </w:rPr>
        <w:t xml:space="preserve">3.1. По инициативе группы граждан в количестве не менее 10 человек. </w:t>
      </w:r>
      <w:proofErr w:type="gramStart"/>
      <w:r w:rsidRPr="008F16FF">
        <w:rPr>
          <w:rFonts w:ascii="Times New Roman" w:hAnsi="Times New Roman" w:cs="Times New Roman"/>
        </w:rPr>
        <w:t>Инициативную группу вправе образовать гражданин или группа граждан Российской Федерации, имеющие право на участие в референдуме.</w:t>
      </w:r>
      <w:proofErr w:type="gramEnd"/>
      <w:r w:rsidRPr="008F16FF">
        <w:rPr>
          <w:rFonts w:ascii="Times New Roman" w:hAnsi="Times New Roman" w:cs="Times New Roman"/>
        </w:rPr>
        <w:t xml:space="preserve"> В поддержку инициативы проведения местного референдума необходимо собрать 1% подписей от числа участников местного референдума, зарегистрированных на территории сельсовета, но не менее 25 подписей</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3.1 в ред. Решения сельского Совета депутатов </w:t>
      </w:r>
      <w:hyperlink r:id="rId97"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 от 06.10.2010 № 10-31р</w:t>
      </w:r>
      <w:r>
        <w:rPr>
          <w:rFonts w:ascii="Times New Roman" w:hAnsi="Times New Roman" w:cs="Times New Roman"/>
        </w:rPr>
        <w:t>, от 21.02.2011 № 21-64р</w:t>
      </w:r>
      <w:r w:rsidRPr="000C48EB">
        <w:rPr>
          <w:rFonts w:ascii="Times New Roman" w:hAnsi="Times New Roman" w:cs="Times New Roman"/>
        </w:rPr>
        <w:t>).</w:t>
      </w:r>
    </w:p>
    <w:p w:rsidR="008B54F0" w:rsidRPr="002C1878" w:rsidRDefault="008B54F0" w:rsidP="008B54F0">
      <w:pPr>
        <w:pStyle w:val="text"/>
        <w:rPr>
          <w:rFonts w:ascii="Times New Roman" w:hAnsi="Times New Roman" w:cs="Times New Roman"/>
        </w:rPr>
      </w:pPr>
      <w:r w:rsidRPr="002C1878">
        <w:rPr>
          <w:rFonts w:ascii="Times New Roman" w:hAnsi="Times New Roman" w:cs="Times New Roman"/>
        </w:rPr>
        <w:t>3.2</w:t>
      </w:r>
      <w:r>
        <w:rPr>
          <w:rFonts w:ascii="Times New Roman" w:hAnsi="Times New Roman" w:cs="Times New Roman"/>
        </w:rPr>
        <w:t xml:space="preserve">. </w:t>
      </w:r>
      <w:r w:rsidRPr="002C1878">
        <w:rPr>
          <w:rFonts w:ascii="Times New Roman" w:hAnsi="Times New Roman" w:cs="Times New Roman"/>
        </w:rPr>
        <w:t>По инициативе выдвинутой руководящим органом избирательного объединения, иных общественных объединений, уставы которых предусматривают участие в выборах и референдумах и которые зарегистрированы в установленном законом порядке, при условии сбора подписей в поддержку данной инициативы в количестве 1% от числа участников референдума, зарегистрированных на территории сельсовета, но не менее 25 подписей.</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proofErr w:type="gramStart"/>
      <w:r w:rsidRPr="000C48EB">
        <w:rPr>
          <w:rFonts w:ascii="Times New Roman" w:hAnsi="Times New Roman" w:cs="Times New Roman"/>
        </w:rPr>
        <w:t>п</w:t>
      </w:r>
      <w:proofErr w:type="gramEnd"/>
      <w:r w:rsidRPr="000C48EB">
        <w:rPr>
          <w:rFonts w:ascii="Times New Roman" w:hAnsi="Times New Roman" w:cs="Times New Roman"/>
        </w:rPr>
        <w:t>п</w:t>
      </w:r>
      <w:proofErr w:type="spellEnd"/>
      <w:r w:rsidRPr="000C48EB">
        <w:rPr>
          <w:rFonts w:ascii="Times New Roman" w:hAnsi="Times New Roman" w:cs="Times New Roman"/>
        </w:rPr>
        <w:t xml:space="preserve">. 3.2 в ред. Решения сельского Совета депутатов </w:t>
      </w:r>
      <w:hyperlink r:id="rId98"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 от 06.10.2010 № 10-31р</w:t>
      </w:r>
      <w:r>
        <w:rPr>
          <w:rFonts w:ascii="Times New Roman" w:hAnsi="Times New Roman" w:cs="Times New Roman"/>
        </w:rPr>
        <w:t>,</w:t>
      </w:r>
      <w:r w:rsidRPr="002C1878">
        <w:rPr>
          <w:rFonts w:ascii="Times New Roman" w:hAnsi="Times New Roman" w:cs="Times New Roman"/>
        </w:rPr>
        <w:t xml:space="preserve"> </w:t>
      </w:r>
      <w:r>
        <w:rPr>
          <w:rFonts w:ascii="Times New Roman" w:hAnsi="Times New Roman" w:cs="Times New Roman"/>
        </w:rPr>
        <w:t>от 21.02.2011 № 21-64р</w:t>
      </w:r>
      <w:r w:rsidRPr="000C48EB">
        <w:rPr>
          <w:rFonts w:ascii="Times New Roman" w:hAnsi="Times New Roman" w:cs="Times New Roman"/>
        </w:rPr>
        <w:t>).</w:t>
      </w:r>
    </w:p>
    <w:p w:rsidR="008B54F0" w:rsidRPr="009642FA" w:rsidRDefault="008B54F0" w:rsidP="008B54F0">
      <w:pPr>
        <w:autoSpaceDE w:val="0"/>
        <w:autoSpaceDN w:val="0"/>
        <w:adjustRightInd w:val="0"/>
        <w:ind w:firstLine="720"/>
        <w:outlineLvl w:val="1"/>
        <w:rPr>
          <w:rFonts w:ascii="Times New Roman" w:hAnsi="Times New Roman"/>
        </w:rPr>
      </w:pPr>
      <w:r w:rsidRPr="009642FA">
        <w:rPr>
          <w:rFonts w:ascii="Times New Roman" w:hAnsi="Times New Roman"/>
        </w:rPr>
        <w:t>3.3. По инициативе Совета депутатов и главы сельсовета, выдвинутой ими совместно и оформленной в виде правовых актов Совета депутатов и главы сельсовета.</w:t>
      </w:r>
      <w:r w:rsidRPr="009642FA">
        <w:t xml:space="preserve"> </w:t>
      </w:r>
      <w:r w:rsidRPr="009642FA">
        <w:rPr>
          <w:rFonts w:ascii="Times New Roman" w:hAnsi="Times New Roman"/>
        </w:rPr>
        <w:t>В поддержку такой инициативы проведения местного референдума инициативная группа не создается, подписи участников референдума не собираются.</w:t>
      </w:r>
    </w:p>
    <w:p w:rsidR="008B54F0" w:rsidRPr="009642FA" w:rsidRDefault="008B54F0" w:rsidP="008B54F0">
      <w:pPr>
        <w:autoSpaceDE w:val="0"/>
        <w:autoSpaceDN w:val="0"/>
        <w:adjustRightInd w:val="0"/>
        <w:ind w:firstLine="720"/>
        <w:outlineLvl w:val="1"/>
        <w:rPr>
          <w:rFonts w:ascii="Times New Roman" w:hAnsi="Times New Roman"/>
        </w:rPr>
      </w:pPr>
      <w:r w:rsidRPr="009642FA">
        <w:rPr>
          <w:rFonts w:ascii="Times New Roman" w:hAnsi="Times New Roman"/>
        </w:rPr>
        <w:t>Период сбора подписей участников референдума в поддержку инициативы проведения местного референдума - 20 дней</w:t>
      </w:r>
      <w:r>
        <w:rPr>
          <w:rFonts w:ascii="Times New Roman" w:hAnsi="Times New Roman"/>
        </w:rPr>
        <w:t>.</w:t>
      </w:r>
    </w:p>
    <w:p w:rsidR="008B54F0" w:rsidRPr="00853D15"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.п. 3.3. в ред. Решения</w:t>
      </w:r>
      <w:r w:rsidRPr="00871181">
        <w:rPr>
          <w:rFonts w:ascii="Times New Roman" w:hAnsi="Times New Roman" w:cs="Times New Roman"/>
        </w:rPr>
        <w:t xml:space="preserve"> сельского Совета депутатов</w:t>
      </w:r>
      <w:r w:rsidRPr="000C48EB">
        <w:rPr>
          <w:rFonts w:ascii="Times New Roman" w:hAnsi="Times New Roman" w:cs="Times New Roman"/>
        </w:rPr>
        <w:t xml:space="preserve"> </w:t>
      </w:r>
      <w:hyperlink r:id="rId99"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Pr>
          <w:rFonts w:ascii="Times New Roman" w:hAnsi="Times New Roman" w:cs="Times New Roman"/>
        </w:rPr>
        <w:t>; от 08.04.2014 № 72-222р).</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Совет депутатов обязан назначить местный референдум в течение 30 дней со дня поступления в Совет документов о выдвижении инициативы проведения местного референдума.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Если местный референдум не назначен Советом депутатов в установленный срок, референдум назначается судом на основании обращения граждан, избирательных объединений, главы сельсовета, органов государственной власти Красноярского края или прокурора.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 Не могут выноситься на местный референдум вопросы, отнесенные законодательством к ведению органов государственной власти, других муниципальных образований, а также:</w:t>
      </w:r>
    </w:p>
    <w:p w:rsidR="008B54F0" w:rsidRPr="000C48EB" w:rsidRDefault="008B54F0" w:rsidP="008B54F0">
      <w:pPr>
        <w:pStyle w:val="text"/>
        <w:rPr>
          <w:rFonts w:ascii="Times New Roman" w:hAnsi="Times New Roman" w:cs="Times New Roman"/>
        </w:rPr>
      </w:pPr>
      <w:r>
        <w:rPr>
          <w:rFonts w:ascii="Times New Roman" w:hAnsi="Times New Roman" w:cs="Times New Roman"/>
        </w:rPr>
        <w:t>5.1. О</w:t>
      </w:r>
      <w:r w:rsidRPr="000C48EB">
        <w:rPr>
          <w:rFonts w:ascii="Times New Roman" w:hAnsi="Times New Roman" w:cs="Times New Roman"/>
        </w:rPr>
        <w:t xml:space="preserve"> досрочном прекращении или продлении срока полномочий, приостановлении осуществления полномочий органов местного самоуправления, а также о проведении досрочных выборов органов местного самоуправления либо об отсрочке указанных выборов;</w:t>
      </w:r>
    </w:p>
    <w:p w:rsidR="008B54F0" w:rsidRPr="000C48EB" w:rsidRDefault="008B54F0" w:rsidP="008B54F0">
      <w:pPr>
        <w:pStyle w:val="text"/>
        <w:rPr>
          <w:rFonts w:ascii="Times New Roman" w:hAnsi="Times New Roman" w:cs="Times New Roman"/>
        </w:rPr>
      </w:pPr>
      <w:r>
        <w:rPr>
          <w:rFonts w:ascii="Times New Roman" w:hAnsi="Times New Roman" w:cs="Times New Roman"/>
        </w:rPr>
        <w:t>5.2. О</w:t>
      </w:r>
      <w:r w:rsidRPr="000C48EB">
        <w:rPr>
          <w:rFonts w:ascii="Times New Roman" w:hAnsi="Times New Roman" w:cs="Times New Roman"/>
        </w:rPr>
        <w:t xml:space="preserve"> персональном составе органов местного самоуправления;</w:t>
      </w:r>
    </w:p>
    <w:p w:rsidR="008B54F0" w:rsidRPr="000C48EB" w:rsidRDefault="008B54F0" w:rsidP="008B54F0">
      <w:pPr>
        <w:pStyle w:val="text"/>
        <w:rPr>
          <w:rFonts w:ascii="Times New Roman" w:hAnsi="Times New Roman" w:cs="Times New Roman"/>
        </w:rPr>
      </w:pPr>
      <w:r>
        <w:rPr>
          <w:rFonts w:ascii="Times New Roman" w:hAnsi="Times New Roman" w:cs="Times New Roman"/>
        </w:rPr>
        <w:lastRenderedPageBreak/>
        <w:t>5.3. О</w:t>
      </w:r>
      <w:r w:rsidRPr="000C48EB">
        <w:rPr>
          <w:rFonts w:ascii="Times New Roman" w:hAnsi="Times New Roman" w:cs="Times New Roman"/>
        </w:rPr>
        <w:t>б избрании депутатов и должностных лиц, утверждении, о назначении либо о даче согласия на назначение на должность или на освобождение от должности должностных лиц;</w:t>
      </w:r>
    </w:p>
    <w:p w:rsidR="008B54F0" w:rsidRPr="000C48EB" w:rsidRDefault="008B54F0" w:rsidP="008B54F0">
      <w:pPr>
        <w:pStyle w:val="text"/>
        <w:rPr>
          <w:rFonts w:ascii="Times New Roman" w:hAnsi="Times New Roman" w:cs="Times New Roman"/>
        </w:rPr>
      </w:pPr>
      <w:r>
        <w:rPr>
          <w:rFonts w:ascii="Times New Roman" w:hAnsi="Times New Roman" w:cs="Times New Roman"/>
        </w:rPr>
        <w:t>5.4. О</w:t>
      </w:r>
      <w:r w:rsidRPr="000C48EB">
        <w:rPr>
          <w:rFonts w:ascii="Times New Roman" w:hAnsi="Times New Roman" w:cs="Times New Roman"/>
        </w:rPr>
        <w:t xml:space="preserve"> принятии и изменении бюджета сельсовета, исполнении и изменении финансовых обязательств сельсовета;</w:t>
      </w:r>
    </w:p>
    <w:p w:rsidR="008B54F0" w:rsidRPr="000C48EB" w:rsidRDefault="008B54F0" w:rsidP="008B54F0">
      <w:pPr>
        <w:pStyle w:val="text"/>
        <w:rPr>
          <w:rFonts w:ascii="Times New Roman" w:hAnsi="Times New Roman" w:cs="Times New Roman"/>
        </w:rPr>
      </w:pPr>
      <w:r>
        <w:rPr>
          <w:rFonts w:ascii="Times New Roman" w:hAnsi="Times New Roman" w:cs="Times New Roman"/>
        </w:rPr>
        <w:t>5.5. О</w:t>
      </w:r>
      <w:r w:rsidRPr="000C48EB">
        <w:rPr>
          <w:rFonts w:ascii="Times New Roman" w:hAnsi="Times New Roman" w:cs="Times New Roman"/>
        </w:rPr>
        <w:t xml:space="preserve"> принятии чрезвычайных и срочных мер по обеспечению здоровья и безопасности населения.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6. Вопросы, выносимые на местный референдум, не должны ограничивать или отменять общепризнанные права и свободы человека и гражданина, конституционные гарантии их реализации, а также должны исключать возможность их множественного толкования.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Формулировка вопроса, выносимого на референдум, должна быть ясной и обеспечивать возможность однозначного ответа на поставленный вопрос.</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7. В местном референдуме имеют право участвовать все граждане Российской Федерации, место жительства которых расположено в границах сельсовета, обладающие избирательным правом в соответствии с федеральными гарантиями избирательных прав граждан. Граждане Российской Федерации участвуют в местном референдуме на основе всеобщего равного и прямого волеизъявления при тайном голосовании.</w:t>
      </w:r>
    </w:p>
    <w:p w:rsidR="008B54F0" w:rsidRDefault="008B54F0" w:rsidP="008B54F0">
      <w:pPr>
        <w:pStyle w:val="text"/>
        <w:rPr>
          <w:rFonts w:ascii="Times New Roman" w:hAnsi="Times New Roman" w:cs="Times New Roman"/>
          <w:iCs/>
        </w:rPr>
      </w:pPr>
      <w:r w:rsidRPr="00CB31FF">
        <w:rPr>
          <w:rFonts w:ascii="Times New Roman" w:hAnsi="Times New Roman" w:cs="Times New Roman"/>
        </w:rPr>
        <w:t>8.</w:t>
      </w:r>
      <w:r w:rsidRPr="00CB31FF">
        <w:rPr>
          <w:rFonts w:ascii="Times New Roman" w:hAnsi="Times New Roman" w:cs="Times New Roman"/>
          <w:color w:val="000000"/>
        </w:rPr>
        <w:t xml:space="preserve"> Местный референдум считается состоявшимся, если в голосовании приняло участие более 50 % </w:t>
      </w:r>
      <w:r w:rsidRPr="00CB31FF">
        <w:rPr>
          <w:rFonts w:ascii="Times New Roman" w:hAnsi="Times New Roman" w:cs="Times New Roman"/>
          <w:iCs/>
        </w:rPr>
        <w:t>участников референдума, внесенных в списки участников референдума</w:t>
      </w:r>
      <w:r>
        <w:rPr>
          <w:rFonts w:ascii="Times New Roman" w:hAnsi="Times New Roman" w:cs="Times New Roman"/>
          <w:iCs/>
        </w:rPr>
        <w:t>.</w:t>
      </w:r>
    </w:p>
    <w:p w:rsidR="008B54F0" w:rsidRPr="00CB31FF"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 8 в ред. Решения</w:t>
      </w:r>
      <w:r w:rsidRPr="00871181">
        <w:rPr>
          <w:rFonts w:ascii="Times New Roman" w:hAnsi="Times New Roman" w:cs="Times New Roman"/>
        </w:rPr>
        <w:t xml:space="preserve"> сельского Совета депутатов</w:t>
      </w:r>
      <w:r w:rsidRPr="000C48EB">
        <w:rPr>
          <w:rFonts w:ascii="Times New Roman" w:hAnsi="Times New Roman" w:cs="Times New Roman"/>
        </w:rPr>
        <w:t xml:space="preserve"> </w:t>
      </w:r>
      <w:hyperlink r:id="rId100"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9. Итоги голосования и принятое на местном референдуме решение подлежат обязательному опубликованию (обнародованию) в информационном бюллетене «</w:t>
      </w:r>
      <w:proofErr w:type="spellStart"/>
      <w:r w:rsidRPr="000C48EB">
        <w:rPr>
          <w:rFonts w:ascii="Times New Roman" w:hAnsi="Times New Roman" w:cs="Times New Roman"/>
        </w:rPr>
        <w:t>Усинские</w:t>
      </w:r>
      <w:proofErr w:type="spellEnd"/>
      <w:r w:rsidRPr="000C48EB">
        <w:rPr>
          <w:rFonts w:ascii="Times New Roman" w:hAnsi="Times New Roman" w:cs="Times New Roman"/>
        </w:rPr>
        <w:t xml:space="preserve"> вести», издаваемым в соответствии с нормативным правовым актом, принятым Советом депутатов, и (или) в газете «Нива».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sidRPr="000C48EB">
        <w:rPr>
          <w:rFonts w:ascii="Times New Roman" w:hAnsi="Times New Roman" w:cs="Times New Roman"/>
        </w:rPr>
        <w:t>п</w:t>
      </w:r>
      <w:proofErr w:type="gramEnd"/>
      <w:r w:rsidRPr="000C48EB">
        <w:rPr>
          <w:rFonts w:ascii="Times New Roman" w:hAnsi="Times New Roman" w:cs="Times New Roman"/>
        </w:rPr>
        <w:t xml:space="preserve">. 9 в ред. Решение сельского Совета депутатов </w:t>
      </w:r>
      <w:hyperlink r:id="rId101"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10. Принятое на местном референдуме решение подлежит обязательному исполнению на территории сельсовета и не нуждается в утверждении какими-либо органами государственной власти, их должностными лицами или органами местного самоуправления.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установленным настоящим Уставом.</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11. Расходы, связанные с подготовкой и проведением местного референдума, с момента принятия решения о его назначении, производятся за счет средств бюджета сельсовета. Использование в целях агитации на референдуме средств бюджета сельсовета не допускается.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12. Назначение и проведение местного референдума осуществляется в соответствии с законодательством. </w:t>
      </w:r>
    </w:p>
    <w:p w:rsidR="008B54F0"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Pr>
          <w:rFonts w:ascii="Times New Roman" w:hAnsi="Times New Roman" w:cs="Times New Roman"/>
          <w:b/>
          <w:bCs/>
          <w:sz w:val="24"/>
          <w:szCs w:val="24"/>
        </w:rPr>
        <w:t>Статья 32. Муниципальные выборы</w:t>
      </w:r>
    </w:p>
    <w:p w:rsidR="008B54F0" w:rsidRPr="000C48EB" w:rsidRDefault="008B54F0" w:rsidP="008B54F0">
      <w:pPr>
        <w:pStyle w:val="text"/>
        <w:rPr>
          <w:rFonts w:ascii="Times New Roman" w:hAnsi="Times New Roman" w:cs="Times New Roman"/>
        </w:rPr>
      </w:pPr>
    </w:p>
    <w:p w:rsidR="008B54F0" w:rsidRDefault="008B54F0" w:rsidP="008B54F0">
      <w:pPr>
        <w:pStyle w:val="text"/>
        <w:rPr>
          <w:rFonts w:ascii="Times New Roman" w:hAnsi="Times New Roman"/>
        </w:rPr>
      </w:pPr>
      <w:r w:rsidRPr="000C48EB">
        <w:rPr>
          <w:rFonts w:ascii="Times New Roman" w:hAnsi="Times New Roman"/>
        </w:rPr>
        <w:t xml:space="preserve">1. </w:t>
      </w:r>
      <w:r w:rsidRPr="00A36901">
        <w:rPr>
          <w:rFonts w:ascii="Times New Roman" w:hAnsi="Times New Roman" w:cs="Times New Roman"/>
        </w:rPr>
        <w:t>Выборы депутатов сельского Совета депутатов осуществляются на основе всеобщего равного и прямого избирательного права при тайном голосовании</w:t>
      </w:r>
      <w:r>
        <w:rPr>
          <w:rFonts w:ascii="Times New Roman" w:hAnsi="Times New Roman"/>
        </w:rPr>
        <w:t>.</w:t>
      </w:r>
    </w:p>
    <w:p w:rsidR="008B54F0" w:rsidRPr="009013EB" w:rsidRDefault="008B54F0" w:rsidP="008B54F0">
      <w:pPr>
        <w:pStyle w:val="text"/>
        <w:rPr>
          <w:rFonts w:ascii="Times New Roman" w:hAnsi="Times New Roman" w:cs="Times New Roman"/>
        </w:rPr>
      </w:pPr>
      <w:r>
        <w:rPr>
          <w:rFonts w:ascii="Times New Roman" w:hAnsi="Times New Roman"/>
        </w:rPr>
        <w:t>(</w:t>
      </w:r>
      <w:proofErr w:type="gramStart"/>
      <w:r>
        <w:rPr>
          <w:rFonts w:ascii="Times New Roman" w:hAnsi="Times New Roman" w:cs="Times New Roman"/>
        </w:rPr>
        <w:t>п</w:t>
      </w:r>
      <w:proofErr w:type="gramEnd"/>
      <w:r>
        <w:rPr>
          <w:rFonts w:ascii="Times New Roman" w:hAnsi="Times New Roman" w:cs="Times New Roman"/>
        </w:rPr>
        <w:t>. 1 в ред. Решения</w:t>
      </w:r>
      <w:r w:rsidRPr="00871181">
        <w:rPr>
          <w:rFonts w:ascii="Times New Roman" w:hAnsi="Times New Roman" w:cs="Times New Roman"/>
        </w:rPr>
        <w:t xml:space="preserve"> сельского Совета депутатов</w:t>
      </w:r>
      <w:r w:rsidRPr="000C48EB">
        <w:rPr>
          <w:rFonts w:ascii="Times New Roman" w:hAnsi="Times New Roman" w:cs="Times New Roman"/>
        </w:rPr>
        <w:t xml:space="preserve"> </w:t>
      </w:r>
      <w:hyperlink r:id="rId102" w:history="1">
        <w:r>
          <w:rPr>
            <w:rStyle w:val="a7"/>
            <w:rFonts w:ascii="Times New Roman" w:eastAsia="MS Mincho" w:hAnsi="Times New Roman" w:cs="Times New Roman"/>
          </w:rPr>
          <w:t>от 24.04.2015  № 14-40</w:t>
        </w:r>
        <w:r w:rsidRPr="000C48EB">
          <w:rPr>
            <w:rStyle w:val="a7"/>
            <w:rFonts w:ascii="Times New Roman" w:eastAsia="MS Mincho" w:hAnsi="Times New Roman" w:cs="Times New Roman"/>
          </w:rPr>
          <w:t>р</w:t>
        </w:r>
      </w:hyperlink>
      <w:r>
        <w:rPr>
          <w:rFonts w:ascii="Times New Roman" w:hAnsi="Times New Roman" w:cs="Times New Roman"/>
        </w:rPr>
        <w:t>).</w:t>
      </w:r>
      <w:r w:rsidRPr="009013EB">
        <w:rPr>
          <w:rFonts w:ascii="Times New Roman" w:hAnsi="Times New Roman" w:cs="Times New Roman"/>
        </w:rPr>
        <w:t xml:space="preserve"> </w:t>
      </w:r>
    </w:p>
    <w:p w:rsidR="008B54F0" w:rsidRPr="002C4061" w:rsidRDefault="008B54F0" w:rsidP="008B54F0">
      <w:pPr>
        <w:pStyle w:val="af1"/>
        <w:rPr>
          <w:rFonts w:ascii="Times New Roman" w:hAnsi="Times New Roman"/>
        </w:rPr>
      </w:pPr>
      <w:r w:rsidRPr="00A36901">
        <w:rPr>
          <w:rFonts w:ascii="Times New Roman" w:hAnsi="Times New Roman"/>
        </w:rPr>
        <w:t xml:space="preserve"> </w:t>
      </w:r>
      <w:r w:rsidRPr="009013EB">
        <w:rPr>
          <w:rFonts w:ascii="Times New Roman" w:hAnsi="Times New Roman"/>
        </w:rPr>
        <w:t>2.</w:t>
      </w:r>
      <w:r w:rsidRPr="009013EB">
        <w:rPr>
          <w:rFonts w:ascii="Times New Roman" w:hAnsi="Times New Roman"/>
          <w:color w:val="000000"/>
        </w:rPr>
        <w:t xml:space="preserve">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Красноярского края</w:t>
      </w:r>
      <w:r>
        <w:rPr>
          <w:rFonts w:ascii="Times New Roman" w:hAnsi="Times New Roman"/>
          <w:color w:val="000000"/>
        </w:rPr>
        <w:t>.</w:t>
      </w:r>
    </w:p>
    <w:p w:rsidR="008B54F0" w:rsidRPr="009013EB" w:rsidRDefault="008B54F0" w:rsidP="008B54F0">
      <w:pPr>
        <w:pStyle w:val="text"/>
        <w:rPr>
          <w:rFonts w:ascii="Times New Roman" w:hAnsi="Times New Roman" w:cs="Times New Roman"/>
        </w:rPr>
      </w:pPr>
      <w:r>
        <w:rPr>
          <w:rFonts w:ascii="Times New Roman" w:hAnsi="Times New Roman" w:cs="Times New Roman"/>
          <w:color w:val="000000"/>
        </w:rPr>
        <w:t>(</w:t>
      </w:r>
      <w:proofErr w:type="gramStart"/>
      <w:r>
        <w:rPr>
          <w:rFonts w:ascii="Times New Roman" w:hAnsi="Times New Roman" w:cs="Times New Roman"/>
        </w:rPr>
        <w:t>п</w:t>
      </w:r>
      <w:proofErr w:type="gramEnd"/>
      <w:r>
        <w:rPr>
          <w:rFonts w:ascii="Times New Roman" w:hAnsi="Times New Roman" w:cs="Times New Roman"/>
        </w:rPr>
        <w:t>. 2 в ред. Решения</w:t>
      </w:r>
      <w:r w:rsidRPr="00871181">
        <w:rPr>
          <w:rFonts w:ascii="Times New Roman" w:hAnsi="Times New Roman" w:cs="Times New Roman"/>
        </w:rPr>
        <w:t xml:space="preserve"> сельского Совета депутатов</w:t>
      </w:r>
      <w:r w:rsidRPr="000C48EB">
        <w:rPr>
          <w:rFonts w:ascii="Times New Roman" w:hAnsi="Times New Roman" w:cs="Times New Roman"/>
        </w:rPr>
        <w:t xml:space="preserve"> </w:t>
      </w:r>
      <w:hyperlink r:id="rId103"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Pr>
          <w:rFonts w:ascii="Times New Roman" w:hAnsi="Times New Roman" w:cs="Times New Roman"/>
        </w:rPr>
        <w:t>).</w:t>
      </w:r>
      <w:r w:rsidRPr="009013EB">
        <w:rPr>
          <w:rFonts w:ascii="Times New Roman" w:hAnsi="Times New Roman" w:cs="Times New Roman"/>
        </w:rPr>
        <w:t xml:space="preserve"> </w:t>
      </w:r>
    </w:p>
    <w:p w:rsidR="008B54F0" w:rsidRDefault="008B54F0" w:rsidP="008B54F0">
      <w:pPr>
        <w:pStyle w:val="text"/>
        <w:rPr>
          <w:rFonts w:ascii="Times New Roman" w:hAnsi="Times New Roman" w:cs="Times New Roman"/>
        </w:rPr>
      </w:pPr>
      <w:r w:rsidRPr="000C48EB">
        <w:rPr>
          <w:rFonts w:ascii="Times New Roman" w:hAnsi="Times New Roman" w:cs="Times New Roman"/>
        </w:rPr>
        <w:lastRenderedPageBreak/>
        <w:t xml:space="preserve">3. </w:t>
      </w:r>
      <w:proofErr w:type="gramStart"/>
      <w:r w:rsidRPr="002F44C5">
        <w:rPr>
          <w:rFonts w:ascii="Times New Roman" w:hAnsi="Times New Roman" w:cs="Times New Roman"/>
          <w:color w:val="000000"/>
        </w:rPr>
        <w:t xml:space="preserve">В соответствии с Законом Красноярского края, принятым в соответствии с Федеральным законом «Об общих принципах организации местного самоуправления в Российской Федерации» и другими федеральными законами </w:t>
      </w:r>
      <w:r w:rsidRPr="002F44C5">
        <w:rPr>
          <w:rFonts w:ascii="Times New Roman" w:hAnsi="Times New Roman" w:cs="Times New Roman"/>
        </w:rPr>
        <w:t xml:space="preserve">Совет депутатов избирается на основе всеобщего равного и прямого избирательного права по избирательной системе мажоритарного типа по одному </w:t>
      </w:r>
      <w:proofErr w:type="spellStart"/>
      <w:r w:rsidRPr="002F44C5">
        <w:rPr>
          <w:rFonts w:ascii="Times New Roman" w:hAnsi="Times New Roman" w:cs="Times New Roman"/>
        </w:rPr>
        <w:t>многомандатному</w:t>
      </w:r>
      <w:proofErr w:type="spellEnd"/>
      <w:r w:rsidRPr="002F44C5">
        <w:rPr>
          <w:rFonts w:ascii="Times New Roman" w:hAnsi="Times New Roman" w:cs="Times New Roman"/>
        </w:rPr>
        <w:t xml:space="preserve"> избирательному округу при тайном голосовании</w:t>
      </w:r>
      <w:r>
        <w:rPr>
          <w:rFonts w:ascii="Times New Roman" w:hAnsi="Times New Roman" w:cs="Times New Roman"/>
        </w:rPr>
        <w:t>.</w:t>
      </w:r>
      <w:proofErr w:type="gramEnd"/>
    </w:p>
    <w:p w:rsidR="008B54F0" w:rsidRPr="00853C33" w:rsidRDefault="008B54F0" w:rsidP="008B54F0">
      <w:pPr>
        <w:autoSpaceDE w:val="0"/>
        <w:autoSpaceDN w:val="0"/>
        <w:adjustRightInd w:val="0"/>
        <w:ind w:firstLine="709"/>
        <w:outlineLvl w:val="1"/>
        <w:rPr>
          <w:rFonts w:ascii="Times New Roman" w:hAnsi="Times New Roman"/>
          <w:b/>
        </w:rPr>
      </w:pPr>
      <w:r w:rsidRPr="00C812CA">
        <w:rPr>
          <w:rFonts w:ascii="Times New Roman" w:hAnsi="Times New Roman"/>
        </w:rPr>
        <w:t>(</w:t>
      </w:r>
      <w:proofErr w:type="gramStart"/>
      <w:r>
        <w:rPr>
          <w:rFonts w:ascii="Times New Roman" w:hAnsi="Times New Roman"/>
        </w:rPr>
        <w:t>п</w:t>
      </w:r>
      <w:proofErr w:type="gramEnd"/>
      <w:r>
        <w:rPr>
          <w:rFonts w:ascii="Times New Roman" w:hAnsi="Times New Roman"/>
        </w:rPr>
        <w:t xml:space="preserve">.3 </w:t>
      </w:r>
      <w:r w:rsidRPr="00C812CA">
        <w:rPr>
          <w:rFonts w:ascii="Times New Roman" w:hAnsi="Times New Roman"/>
        </w:rPr>
        <w:t xml:space="preserve">в ред. Решения </w:t>
      </w:r>
      <w:r>
        <w:rPr>
          <w:rFonts w:ascii="Times New Roman" w:hAnsi="Times New Roman"/>
        </w:rPr>
        <w:t>сельского Совета депутатов от 24.10.2013 № 66-208р</w:t>
      </w:r>
      <w:r w:rsidRPr="00C812CA">
        <w:rPr>
          <w:rFonts w:ascii="Times New Roman" w:hAnsi="Times New Roman"/>
        </w:rPr>
        <w:t>)</w:t>
      </w:r>
      <w:r>
        <w:rPr>
          <w:rFonts w:ascii="Times New Roman" w:hAnsi="Times New Roman"/>
        </w:rPr>
        <w:t>.</w:t>
      </w:r>
    </w:p>
    <w:p w:rsidR="008B54F0" w:rsidRDefault="008B54F0" w:rsidP="008B54F0">
      <w:pPr>
        <w:pStyle w:val="text"/>
        <w:rPr>
          <w:rFonts w:ascii="Times New Roman" w:hAnsi="Times New Roman" w:cs="Times New Roman"/>
        </w:rPr>
      </w:pPr>
      <w:r>
        <w:rPr>
          <w:rFonts w:ascii="Times New Roman" w:hAnsi="Times New Roman" w:cs="Times New Roman"/>
        </w:rPr>
        <w:t xml:space="preserve">4. </w:t>
      </w:r>
      <w:r w:rsidRPr="000C48EB">
        <w:rPr>
          <w:rFonts w:ascii="Times New Roman" w:hAnsi="Times New Roman" w:cs="Times New Roman"/>
        </w:rPr>
        <w:t>Итоги выборов подлежат официальному опубликованию.</w:t>
      </w:r>
    </w:p>
    <w:p w:rsidR="008B54F0" w:rsidRPr="008B54F0" w:rsidRDefault="008B54F0" w:rsidP="008B54F0">
      <w:pPr>
        <w:autoSpaceDE w:val="0"/>
        <w:autoSpaceDN w:val="0"/>
        <w:adjustRightInd w:val="0"/>
        <w:ind w:firstLine="709"/>
        <w:outlineLvl w:val="1"/>
        <w:rPr>
          <w:rFonts w:ascii="Times New Roman" w:hAnsi="Times New Roman"/>
          <w:b/>
        </w:rPr>
      </w:pPr>
      <w:r w:rsidRPr="00C812CA">
        <w:rPr>
          <w:rFonts w:ascii="Times New Roman" w:hAnsi="Times New Roman"/>
        </w:rPr>
        <w:t>(</w:t>
      </w:r>
      <w:r>
        <w:rPr>
          <w:rFonts w:ascii="Times New Roman" w:hAnsi="Times New Roman"/>
        </w:rPr>
        <w:t xml:space="preserve">п.4 </w:t>
      </w:r>
      <w:r w:rsidRPr="00C812CA">
        <w:rPr>
          <w:rFonts w:ascii="Times New Roman" w:hAnsi="Times New Roman"/>
        </w:rPr>
        <w:t xml:space="preserve">в ред. Решения </w:t>
      </w:r>
      <w:r>
        <w:rPr>
          <w:rFonts w:ascii="Times New Roman" w:hAnsi="Times New Roman"/>
        </w:rPr>
        <w:t>сельского Совета депутатов от 24.10.2013 № 66-208р</w:t>
      </w:r>
      <w:r w:rsidRPr="00C812CA">
        <w:rPr>
          <w:rFonts w:ascii="Times New Roman" w:hAnsi="Times New Roman"/>
        </w:rPr>
        <w:t>)</w:t>
      </w:r>
      <w:r>
        <w:rPr>
          <w:rFonts w:ascii="Times New Roman" w:hAnsi="Times New Roman"/>
        </w:rPr>
        <w:t>.</w:t>
      </w:r>
    </w:p>
    <w:p w:rsidR="008B54F0" w:rsidRPr="00490280" w:rsidRDefault="008B54F0" w:rsidP="008B54F0">
      <w:pPr>
        <w:tabs>
          <w:tab w:val="num" w:pos="851"/>
        </w:tabs>
        <w:ind w:right="-1" w:firstLine="720"/>
        <w:rPr>
          <w:rFonts w:ascii="Times New Roman" w:hAnsi="Times New Roman"/>
          <w:b/>
          <w:color w:val="000000"/>
        </w:rPr>
      </w:pPr>
      <w:r w:rsidRPr="00490280">
        <w:rPr>
          <w:rFonts w:ascii="Times New Roman" w:hAnsi="Times New Roman"/>
          <w:b/>
          <w:color w:val="000000"/>
        </w:rPr>
        <w:t>Статья 32.1. Избирательная комиссия сельсовета</w:t>
      </w:r>
    </w:p>
    <w:p w:rsidR="008B54F0" w:rsidRDefault="008B54F0" w:rsidP="008B54F0">
      <w:pPr>
        <w:pStyle w:val="text"/>
        <w:ind w:firstLine="0"/>
        <w:rPr>
          <w:rFonts w:ascii="Times New Roman" w:hAnsi="Times New Roman" w:cs="Times New Roman"/>
        </w:rPr>
      </w:pPr>
      <w:r>
        <w:rPr>
          <w:rFonts w:ascii="Times New Roman" w:hAnsi="Times New Roman"/>
          <w:color w:val="000000"/>
        </w:rPr>
        <w:t xml:space="preserve">            ( ст. 32.1 </w:t>
      </w:r>
      <w:proofErr w:type="gramStart"/>
      <w:r>
        <w:rPr>
          <w:rFonts w:ascii="Times New Roman" w:hAnsi="Times New Roman"/>
          <w:color w:val="000000"/>
        </w:rPr>
        <w:t>введена</w:t>
      </w:r>
      <w:proofErr w:type="gramEnd"/>
      <w:r w:rsidRPr="00871181">
        <w:rPr>
          <w:rFonts w:ascii="Times New Roman" w:hAnsi="Times New Roman" w:cs="Times New Roman"/>
        </w:rPr>
        <w:t xml:space="preserve"> Решением сельского Совета депутатов</w:t>
      </w:r>
      <w:r w:rsidRPr="000C48EB">
        <w:rPr>
          <w:rFonts w:ascii="Times New Roman" w:hAnsi="Times New Roman" w:cs="Times New Roman"/>
        </w:rPr>
        <w:t xml:space="preserve"> </w:t>
      </w:r>
      <w:hyperlink r:id="rId104"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Pr>
          <w:rFonts w:ascii="Times New Roman" w:hAnsi="Times New Roman" w:cs="Times New Roman"/>
        </w:rPr>
        <w:t>)</w:t>
      </w:r>
      <w:r w:rsidRPr="000C48EB">
        <w:rPr>
          <w:rFonts w:ascii="Times New Roman" w:hAnsi="Times New Roman" w:cs="Times New Roman"/>
        </w:rPr>
        <w:t xml:space="preserve"> </w:t>
      </w:r>
    </w:p>
    <w:p w:rsidR="008B54F0" w:rsidRDefault="008B54F0" w:rsidP="008B54F0">
      <w:pPr>
        <w:tabs>
          <w:tab w:val="num" w:pos="851"/>
        </w:tabs>
        <w:ind w:right="-1" w:firstLine="720"/>
        <w:rPr>
          <w:rFonts w:ascii="Times New Roman" w:hAnsi="Times New Roman"/>
          <w:color w:val="000000"/>
        </w:rPr>
      </w:pPr>
    </w:p>
    <w:p w:rsidR="008B54F0" w:rsidRDefault="008B54F0" w:rsidP="008B54F0">
      <w:pPr>
        <w:pStyle w:val="af1"/>
        <w:rPr>
          <w:rFonts w:ascii="Times New Roman" w:hAnsi="Times New Roman"/>
        </w:rPr>
      </w:pPr>
      <w:r w:rsidRPr="006C40F7">
        <w:rPr>
          <w:rFonts w:ascii="Times New Roman" w:hAnsi="Times New Roman"/>
          <w:color w:val="000000"/>
        </w:rPr>
        <w:t xml:space="preserve">1. </w:t>
      </w:r>
      <w:r w:rsidRPr="00AB5155">
        <w:rPr>
          <w:rFonts w:ascii="Times New Roman" w:hAnsi="Times New Roman"/>
        </w:rPr>
        <w:t>Для организации подготовки и проведения муниципальных выборов, местного референдума, голосования по отзыву депутата, члена выборного органа местного самоуправления, голосования по вопросам изменения границ сельсовета, его преобразования формируется Избирательная комиссия</w:t>
      </w:r>
      <w:r>
        <w:rPr>
          <w:rFonts w:ascii="Times New Roman" w:hAnsi="Times New Roman"/>
        </w:rPr>
        <w:t xml:space="preserve">. </w:t>
      </w:r>
    </w:p>
    <w:p w:rsidR="008B54F0" w:rsidRDefault="008B54F0" w:rsidP="008B54F0">
      <w:pPr>
        <w:pStyle w:val="af1"/>
        <w:rPr>
          <w:rFonts w:ascii="Times New Roman" w:hAnsi="Times New Roman"/>
          <w:bCs/>
          <w:color w:val="000000"/>
        </w:rPr>
      </w:pPr>
      <w:r>
        <w:rPr>
          <w:rFonts w:ascii="Times New Roman" w:hAnsi="Times New Roman"/>
        </w:rPr>
        <w:t>(</w:t>
      </w:r>
      <w:proofErr w:type="gramStart"/>
      <w:r>
        <w:rPr>
          <w:rFonts w:ascii="Times New Roman" w:hAnsi="Times New Roman"/>
        </w:rPr>
        <w:t>п</w:t>
      </w:r>
      <w:proofErr w:type="gramEnd"/>
      <w:r>
        <w:rPr>
          <w:rFonts w:ascii="Times New Roman" w:hAnsi="Times New Roman"/>
        </w:rPr>
        <w:t xml:space="preserve">.1 </w:t>
      </w:r>
      <w:r w:rsidRPr="00C812CA">
        <w:rPr>
          <w:rFonts w:ascii="Times New Roman" w:hAnsi="Times New Roman"/>
        </w:rPr>
        <w:t xml:space="preserve">в ред. Решения </w:t>
      </w:r>
      <w:r>
        <w:rPr>
          <w:rFonts w:ascii="Times New Roman" w:hAnsi="Times New Roman"/>
        </w:rPr>
        <w:t>сельского Совета депутатов от 24.04.2015 № 14-40р</w:t>
      </w:r>
      <w:r w:rsidRPr="00C812CA">
        <w:rPr>
          <w:rFonts w:ascii="Times New Roman" w:hAnsi="Times New Roman"/>
        </w:rPr>
        <w:t>)</w:t>
      </w:r>
      <w:r>
        <w:rPr>
          <w:rFonts w:ascii="Times New Roman" w:hAnsi="Times New Roman"/>
        </w:rPr>
        <w:t>.</w:t>
      </w:r>
    </w:p>
    <w:p w:rsidR="008B54F0" w:rsidRPr="006C40F7" w:rsidRDefault="008B54F0" w:rsidP="008B54F0">
      <w:pPr>
        <w:pStyle w:val="af1"/>
        <w:rPr>
          <w:rFonts w:ascii="Times New Roman" w:hAnsi="Times New Roman"/>
          <w:bCs/>
          <w:color w:val="000000"/>
        </w:rPr>
      </w:pPr>
      <w:r w:rsidRPr="006C40F7">
        <w:rPr>
          <w:rFonts w:ascii="Times New Roman" w:hAnsi="Times New Roman"/>
          <w:bCs/>
          <w:color w:val="000000"/>
        </w:rPr>
        <w:t>2. Избирательная комиссия не является  юридическим лицом.</w:t>
      </w:r>
    </w:p>
    <w:p w:rsidR="008B54F0" w:rsidRPr="006C40F7" w:rsidRDefault="008B54F0" w:rsidP="008B54F0">
      <w:pPr>
        <w:tabs>
          <w:tab w:val="left" w:pos="426"/>
        </w:tabs>
        <w:ind w:right="-1"/>
        <w:rPr>
          <w:rFonts w:ascii="Times New Roman" w:hAnsi="Times New Roman"/>
          <w:bCs/>
          <w:color w:val="000000"/>
        </w:rPr>
      </w:pPr>
      <w:r w:rsidRPr="006C40F7">
        <w:rPr>
          <w:rFonts w:ascii="Times New Roman" w:hAnsi="Times New Roman"/>
          <w:bCs/>
          <w:color w:val="000000"/>
        </w:rPr>
        <w:t>3. Избирательная комиссия действует на непостоянной основе.</w:t>
      </w:r>
    </w:p>
    <w:p w:rsidR="008B54F0" w:rsidRPr="006C40F7" w:rsidRDefault="008B54F0" w:rsidP="008B54F0">
      <w:pPr>
        <w:tabs>
          <w:tab w:val="left" w:pos="426"/>
        </w:tabs>
        <w:ind w:right="-1"/>
        <w:rPr>
          <w:rFonts w:ascii="Times New Roman" w:hAnsi="Times New Roman"/>
          <w:bCs/>
          <w:color w:val="000000"/>
        </w:rPr>
      </w:pPr>
      <w:r>
        <w:rPr>
          <w:rFonts w:ascii="Times New Roman" w:hAnsi="Times New Roman"/>
          <w:bCs/>
          <w:color w:val="000000"/>
        </w:rPr>
        <w:t xml:space="preserve">         </w:t>
      </w:r>
      <w:r w:rsidRPr="006C40F7">
        <w:rPr>
          <w:rFonts w:ascii="Times New Roman" w:hAnsi="Times New Roman"/>
          <w:bCs/>
          <w:color w:val="000000"/>
        </w:rPr>
        <w:t xml:space="preserve">4. Избирательная комиссия формируется в количестве шести  членов с правом решающего голоса.  </w:t>
      </w:r>
    </w:p>
    <w:p w:rsidR="008B54F0" w:rsidRPr="006C40F7" w:rsidRDefault="008B54F0" w:rsidP="008B54F0">
      <w:pPr>
        <w:tabs>
          <w:tab w:val="left" w:pos="426"/>
        </w:tabs>
        <w:ind w:right="-1"/>
        <w:rPr>
          <w:rFonts w:ascii="Times New Roman" w:hAnsi="Times New Roman"/>
          <w:bCs/>
          <w:color w:val="000000"/>
        </w:rPr>
      </w:pPr>
      <w:r>
        <w:rPr>
          <w:rFonts w:ascii="Times New Roman" w:hAnsi="Times New Roman"/>
          <w:bCs/>
          <w:color w:val="000000"/>
        </w:rPr>
        <w:t xml:space="preserve">         </w:t>
      </w:r>
      <w:r w:rsidRPr="006C40F7">
        <w:rPr>
          <w:rFonts w:ascii="Times New Roman" w:hAnsi="Times New Roman"/>
          <w:bCs/>
          <w:color w:val="000000"/>
        </w:rPr>
        <w:t>5. Расходы на обеспечение деятельности избирательной комиссии предусматриваются отдельной строкой в бюджете сельсовета и осуществляются в соответствии со сметой доходов и расходов.</w:t>
      </w:r>
    </w:p>
    <w:p w:rsidR="008B54F0" w:rsidRPr="006C40F7" w:rsidRDefault="008B54F0" w:rsidP="008B54F0">
      <w:pPr>
        <w:tabs>
          <w:tab w:val="left" w:pos="426"/>
        </w:tabs>
        <w:ind w:right="-1" w:firstLine="720"/>
        <w:rPr>
          <w:rFonts w:ascii="Times New Roman" w:hAnsi="Times New Roman"/>
          <w:bCs/>
          <w:color w:val="000000"/>
        </w:rPr>
      </w:pPr>
      <w:r w:rsidRPr="006C40F7">
        <w:rPr>
          <w:rFonts w:ascii="Times New Roman" w:hAnsi="Times New Roman"/>
          <w:bCs/>
          <w:color w:val="000000"/>
        </w:rPr>
        <w:t>Избирательная комиссия представляет установленную законодательством отчетность о расходовании средств бюджета сельсовета, выделенных на ее деятельность, Совету депутатов   в  установленные сроки.</w:t>
      </w:r>
    </w:p>
    <w:p w:rsidR="008B54F0" w:rsidRPr="006C40F7" w:rsidRDefault="008B54F0" w:rsidP="008B54F0">
      <w:pPr>
        <w:autoSpaceDE w:val="0"/>
        <w:autoSpaceDN w:val="0"/>
        <w:adjustRightInd w:val="0"/>
        <w:ind w:firstLine="425"/>
        <w:rPr>
          <w:rFonts w:ascii="Times New Roman" w:hAnsi="Times New Roman"/>
        </w:rPr>
      </w:pPr>
      <w:r w:rsidRPr="006C40F7">
        <w:rPr>
          <w:rFonts w:ascii="Times New Roman" w:hAnsi="Times New Roman"/>
          <w:bCs/>
          <w:color w:val="000000"/>
        </w:rPr>
        <w:t xml:space="preserve">6. </w:t>
      </w:r>
      <w:proofErr w:type="gramStart"/>
      <w:r w:rsidRPr="006C40F7">
        <w:rPr>
          <w:rFonts w:ascii="Times New Roman" w:hAnsi="Times New Roman"/>
          <w:bCs/>
          <w:color w:val="000000"/>
        </w:rPr>
        <w:t xml:space="preserve">Избирательная комиссия осуществляет свои полномочия, определенные Федеральным законом от 12.06.2002 № 67-ФЗ «Об основных гарантиях избирательных прав и права на участие в референдуме граждан Российской Федерации», Законом Красноярского края от 02.10.2003 № 8-1411 «О выборах в органы местного самоуправления в Красноярском крае», </w:t>
      </w:r>
      <w:r w:rsidRPr="006C40F7">
        <w:rPr>
          <w:rFonts w:ascii="Times New Roman" w:hAnsi="Times New Roman"/>
        </w:rPr>
        <w:t>Уставным законом Красноярского края от 10.11.2011 №13-6401 «О референдумах в Красноярском крае».</w:t>
      </w:r>
      <w:proofErr w:type="gramEnd"/>
    </w:p>
    <w:p w:rsidR="008B54F0" w:rsidRPr="006C40F7" w:rsidRDefault="008B54F0" w:rsidP="008B54F0">
      <w:pPr>
        <w:tabs>
          <w:tab w:val="left" w:pos="426"/>
        </w:tabs>
        <w:ind w:right="-1" w:firstLine="720"/>
        <w:rPr>
          <w:rFonts w:ascii="Times New Roman" w:hAnsi="Times New Roman"/>
          <w:bCs/>
          <w:color w:val="000000"/>
        </w:rPr>
      </w:pPr>
      <w:r w:rsidRPr="006C40F7">
        <w:rPr>
          <w:rFonts w:ascii="Times New Roman" w:hAnsi="Times New Roman"/>
          <w:bCs/>
          <w:color w:val="000000"/>
        </w:rPr>
        <w:t>Кроме того:</w:t>
      </w:r>
    </w:p>
    <w:p w:rsidR="008B54F0" w:rsidRPr="006C40F7" w:rsidRDefault="008B54F0" w:rsidP="008B54F0">
      <w:pPr>
        <w:tabs>
          <w:tab w:val="left" w:pos="426"/>
        </w:tabs>
        <w:ind w:right="-1" w:firstLine="720"/>
        <w:rPr>
          <w:rFonts w:ascii="Times New Roman" w:hAnsi="Times New Roman"/>
          <w:bCs/>
          <w:color w:val="000000"/>
        </w:rPr>
      </w:pPr>
      <w:r w:rsidRPr="006C40F7">
        <w:rPr>
          <w:rFonts w:ascii="Times New Roman" w:hAnsi="Times New Roman"/>
          <w:bCs/>
          <w:color w:val="000000"/>
        </w:rPr>
        <w:t>- публикует (обнародует) в соответствующих средствах массовой информации результаты выборов; итоги голосования, местных референдумов;</w:t>
      </w:r>
    </w:p>
    <w:p w:rsidR="008B54F0" w:rsidRPr="006C40F7" w:rsidRDefault="008B54F0" w:rsidP="008B54F0">
      <w:pPr>
        <w:tabs>
          <w:tab w:val="left" w:pos="426"/>
        </w:tabs>
        <w:ind w:right="-1" w:firstLine="720"/>
        <w:rPr>
          <w:rFonts w:ascii="Times New Roman" w:hAnsi="Times New Roman"/>
          <w:bCs/>
          <w:color w:val="000000"/>
        </w:rPr>
      </w:pPr>
      <w:r w:rsidRPr="006C40F7">
        <w:rPr>
          <w:rFonts w:ascii="Times New Roman" w:hAnsi="Times New Roman"/>
          <w:bCs/>
          <w:color w:val="000000"/>
        </w:rPr>
        <w:t>-  рассматривает и решает вопросы материально-технического обеспечения подготовки и проведения выборов;</w:t>
      </w:r>
    </w:p>
    <w:p w:rsidR="008B54F0" w:rsidRPr="006C40F7" w:rsidRDefault="008B54F0" w:rsidP="008B54F0">
      <w:pPr>
        <w:tabs>
          <w:tab w:val="left" w:pos="426"/>
        </w:tabs>
        <w:ind w:right="-1" w:firstLine="720"/>
        <w:rPr>
          <w:rFonts w:ascii="Times New Roman" w:hAnsi="Times New Roman"/>
          <w:bCs/>
          <w:color w:val="000000"/>
        </w:rPr>
      </w:pPr>
      <w:r w:rsidRPr="006C40F7">
        <w:rPr>
          <w:rFonts w:ascii="Times New Roman" w:hAnsi="Times New Roman"/>
          <w:bCs/>
          <w:color w:val="000000"/>
        </w:rPr>
        <w:t>-  обеспечивает изготовление бюллетеней по выборам депутатов Совета депутатов, бюллетеней для голосования на местном референдуме;</w:t>
      </w:r>
    </w:p>
    <w:p w:rsidR="008B54F0" w:rsidRPr="006C40F7" w:rsidRDefault="008B54F0" w:rsidP="008B54F0">
      <w:pPr>
        <w:tabs>
          <w:tab w:val="left" w:pos="426"/>
        </w:tabs>
        <w:ind w:right="-1" w:firstLine="720"/>
        <w:rPr>
          <w:rFonts w:ascii="Times New Roman" w:hAnsi="Times New Roman"/>
          <w:bCs/>
          <w:color w:val="000000"/>
        </w:rPr>
      </w:pPr>
      <w:r w:rsidRPr="006C40F7">
        <w:rPr>
          <w:rFonts w:ascii="Times New Roman" w:hAnsi="Times New Roman"/>
          <w:bCs/>
          <w:color w:val="000000"/>
        </w:rPr>
        <w:t>-  регистрирует избранных депутатов Совета депутатов и выдает им удостоверения об избрании;</w:t>
      </w:r>
    </w:p>
    <w:p w:rsidR="008B54F0" w:rsidRPr="006C40F7" w:rsidRDefault="008B54F0" w:rsidP="008B54F0">
      <w:pPr>
        <w:tabs>
          <w:tab w:val="left" w:pos="426"/>
        </w:tabs>
        <w:ind w:right="-1" w:firstLine="720"/>
        <w:rPr>
          <w:rFonts w:ascii="Times New Roman" w:hAnsi="Times New Roman"/>
          <w:bCs/>
          <w:color w:val="000000"/>
        </w:rPr>
      </w:pPr>
      <w:r w:rsidRPr="006C40F7">
        <w:rPr>
          <w:rFonts w:ascii="Times New Roman" w:hAnsi="Times New Roman"/>
          <w:bCs/>
          <w:color w:val="000000"/>
        </w:rPr>
        <w:lastRenderedPageBreak/>
        <w:t>- обеспечивает информирование избирателей о сроках и порядке осуществления избирательных действий, ходе избирательной кампании;</w:t>
      </w:r>
    </w:p>
    <w:p w:rsidR="008B54F0" w:rsidRPr="006C40F7" w:rsidRDefault="008B54F0" w:rsidP="008B54F0">
      <w:pPr>
        <w:tabs>
          <w:tab w:val="left" w:pos="426"/>
        </w:tabs>
        <w:ind w:right="-1" w:firstLine="720"/>
        <w:rPr>
          <w:rFonts w:ascii="Times New Roman" w:hAnsi="Times New Roman"/>
          <w:bCs/>
          <w:color w:val="000000"/>
        </w:rPr>
      </w:pPr>
      <w:r w:rsidRPr="006C40F7">
        <w:rPr>
          <w:rFonts w:ascii="Times New Roman" w:hAnsi="Times New Roman"/>
          <w:bCs/>
          <w:color w:val="000000"/>
        </w:rPr>
        <w:t>- может создавать рабочие группы, привлекать к выполнению работ внештатных работников.</w:t>
      </w:r>
    </w:p>
    <w:p w:rsidR="008B54F0" w:rsidRPr="006C40F7" w:rsidRDefault="008B54F0" w:rsidP="008B54F0">
      <w:pPr>
        <w:tabs>
          <w:tab w:val="left" w:pos="426"/>
        </w:tabs>
        <w:ind w:right="-1" w:firstLine="720"/>
        <w:rPr>
          <w:rFonts w:ascii="Times New Roman" w:hAnsi="Times New Roman"/>
          <w:bCs/>
          <w:color w:val="000000"/>
        </w:rPr>
      </w:pPr>
      <w:r w:rsidRPr="006C40F7">
        <w:rPr>
          <w:rFonts w:ascii="Times New Roman" w:hAnsi="Times New Roman"/>
          <w:bCs/>
          <w:color w:val="000000"/>
        </w:rPr>
        <w:t>7. Избирательная комиссия принимает решения, председатель избирательной комиссии по кадровым и организационным вопросам деятельности избирательной комиссии - распоряжения.</w:t>
      </w:r>
    </w:p>
    <w:p w:rsidR="008B54F0" w:rsidRPr="006C40F7" w:rsidRDefault="008B54F0" w:rsidP="008B54F0">
      <w:pPr>
        <w:tabs>
          <w:tab w:val="left" w:pos="426"/>
        </w:tabs>
        <w:ind w:right="-1" w:firstLine="720"/>
        <w:rPr>
          <w:rFonts w:ascii="Times New Roman" w:hAnsi="Times New Roman"/>
          <w:bCs/>
          <w:color w:val="000000"/>
        </w:rPr>
      </w:pPr>
      <w:proofErr w:type="gramStart"/>
      <w:r w:rsidRPr="006C40F7">
        <w:rPr>
          <w:rFonts w:ascii="Times New Roman" w:hAnsi="Times New Roman"/>
          <w:bCs/>
          <w:color w:val="000000"/>
        </w:rPr>
        <w:t>Решения избирательной комиссии, принятые по вопросам, входящим в ее компетенцию, обязательны для органов исполнительной власти, государственных учреждений, действующих на территории сельсовета, органов местного самоуправления, кандидатов, зарегистрированных кандидатов, их доверенных лиц, избирательных объединений, общественных объединений, организаций, должностных лиц и избирателей.</w:t>
      </w:r>
      <w:proofErr w:type="gramEnd"/>
    </w:p>
    <w:p w:rsidR="008B54F0" w:rsidRPr="006C40F7" w:rsidRDefault="008B54F0" w:rsidP="008B54F0">
      <w:pPr>
        <w:tabs>
          <w:tab w:val="left" w:pos="426"/>
        </w:tabs>
        <w:ind w:right="-1" w:firstLine="720"/>
        <w:rPr>
          <w:rFonts w:ascii="Times New Roman" w:hAnsi="Times New Roman"/>
          <w:bCs/>
          <w:color w:val="000000"/>
        </w:rPr>
      </w:pPr>
      <w:r w:rsidRPr="006C40F7">
        <w:rPr>
          <w:rFonts w:ascii="Times New Roman" w:hAnsi="Times New Roman"/>
          <w:bCs/>
          <w:color w:val="000000"/>
        </w:rPr>
        <w:t>8. Заседания избирательной комиссии созываются ее председателем по мере необходимости, а также по требованию не менее одной трети от установленного числа членов избирательной комиссии с правом решающего голоса.</w:t>
      </w:r>
    </w:p>
    <w:p w:rsidR="008B54F0" w:rsidRPr="006C40F7" w:rsidRDefault="008B54F0" w:rsidP="008B54F0">
      <w:pPr>
        <w:tabs>
          <w:tab w:val="left" w:pos="426"/>
        </w:tabs>
        <w:ind w:right="-1" w:firstLine="720"/>
        <w:rPr>
          <w:rFonts w:ascii="Times New Roman" w:hAnsi="Times New Roman"/>
          <w:bCs/>
          <w:color w:val="000000"/>
        </w:rPr>
      </w:pPr>
      <w:r w:rsidRPr="006C40F7">
        <w:rPr>
          <w:rFonts w:ascii="Times New Roman" w:hAnsi="Times New Roman"/>
          <w:bCs/>
          <w:color w:val="000000"/>
        </w:rPr>
        <w:t>Член избирательной комиссии с правом решающего голоса обязан присутствовать на всех заседаниях избирательной комиссии. В случае если член избирательной комиссии с правом решающего голоса по уважительной причине не может принять участие в заседании избирательной комиссии, он сообщает об этом председателю, либо заместителю председателя, либо секретарю избирательной комиссии.</w:t>
      </w:r>
    </w:p>
    <w:p w:rsidR="008B54F0" w:rsidRPr="008B54F0" w:rsidRDefault="008B54F0" w:rsidP="008B54F0">
      <w:pPr>
        <w:tabs>
          <w:tab w:val="left" w:pos="426"/>
        </w:tabs>
        <w:ind w:right="-1" w:firstLine="720"/>
        <w:rPr>
          <w:rFonts w:ascii="Times New Roman" w:hAnsi="Times New Roman"/>
          <w:bCs/>
          <w:color w:val="000000"/>
        </w:rPr>
      </w:pPr>
      <w:r w:rsidRPr="006C40F7">
        <w:rPr>
          <w:rFonts w:ascii="Times New Roman" w:hAnsi="Times New Roman"/>
          <w:bCs/>
          <w:color w:val="000000"/>
        </w:rPr>
        <w:t>9. Срок полномочий избирате</w:t>
      </w:r>
      <w:r>
        <w:rPr>
          <w:rFonts w:ascii="Times New Roman" w:hAnsi="Times New Roman"/>
          <w:bCs/>
          <w:color w:val="000000"/>
        </w:rPr>
        <w:t>льной комиссии составляет 5 лет</w:t>
      </w:r>
      <w:r w:rsidRPr="006C40F7">
        <w:rPr>
          <w:rFonts w:ascii="Times New Roman" w:hAnsi="Times New Roman"/>
          <w:bCs/>
          <w:color w:val="000000"/>
        </w:rPr>
        <w:t>.</w:t>
      </w:r>
    </w:p>
    <w:p w:rsidR="008B54F0" w:rsidRPr="000C48EB" w:rsidRDefault="008B54F0" w:rsidP="008B54F0">
      <w:pPr>
        <w:pStyle w:val="article"/>
        <w:ind w:firstLine="709"/>
        <w:rPr>
          <w:rFonts w:ascii="Times New Roman" w:hAnsi="Times New Roman" w:cs="Times New Roman"/>
          <w:b/>
          <w:bCs/>
          <w:sz w:val="24"/>
          <w:szCs w:val="24"/>
        </w:rPr>
      </w:pPr>
      <w:r w:rsidRPr="000C48EB">
        <w:rPr>
          <w:rFonts w:ascii="Times New Roman" w:hAnsi="Times New Roman" w:cs="Times New Roman"/>
          <w:b/>
          <w:bCs/>
          <w:sz w:val="24"/>
          <w:szCs w:val="24"/>
        </w:rPr>
        <w:t>Статья 33. Голосование по отзыву депутата Сов</w:t>
      </w:r>
      <w:r>
        <w:rPr>
          <w:rFonts w:ascii="Times New Roman" w:hAnsi="Times New Roman" w:cs="Times New Roman"/>
          <w:b/>
          <w:bCs/>
          <w:sz w:val="24"/>
          <w:szCs w:val="24"/>
        </w:rPr>
        <w:t>ета депутатов, главы сельсовета</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Основанием для отзыва депутата Совета депутатов, главы сельсовета являются конкретные противоправные решения, действия или бездействия, выразившиеся в невыполнении депутатских обязанностей или обязанностей главы сельсовета, нарушении Конституции Российской Федерации, федеральных законов, законов Красноярского края, настоящего Устава.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Указанные обстоятельства должны быть подтверждены в судебном порядке.</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2. Голосование по отзыву депутата, главы сельсовета проводится по инициативе населения. </w:t>
      </w:r>
      <w:proofErr w:type="gramStart"/>
      <w:r w:rsidRPr="000C48EB">
        <w:rPr>
          <w:rFonts w:ascii="Times New Roman" w:hAnsi="Times New Roman" w:cs="Times New Roman"/>
        </w:rPr>
        <w:t>Инициатива отзыва депутата должна быть поддержана 1 % избирателей избирательного округа, по которому данный депутат был избран, но не менее 25 подписей; инициатива отзыва главы сельсовета должна быть поддержана 1 % избирателей избирательного округа, зарегистрированных на территории сельсовета, но не менее 25 подписей.</w:t>
      </w:r>
      <w:proofErr w:type="gramEnd"/>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Сбор подписей может осуществляться не более 20 дней с момента принятия решения о возбуждении вопроса об отзыве депутата, главы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(п. 2 в ред. Решение сельского Совета депутатов </w:t>
      </w:r>
      <w:hyperlink r:id="rId105"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 xml:space="preserve">, </w:t>
      </w:r>
      <w:hyperlink r:id="rId106"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Депутат, глава сельсовета не менее чем за 7 дней предупреждается о проведении собрания избирателей, на котором рассматривается вопрос о возбуждении вопроса об его отзыве, вправе участвовать в данном заседании, давать объяснения. Сообщение о проведении собрания должно быть опубликовано не менее чем за 7 дней до его проведения в порядке, предусмотренном для опубликования муниципальных нормативных правовых актов.</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lastRenderedPageBreak/>
        <w:t xml:space="preserve">4. </w:t>
      </w:r>
      <w:proofErr w:type="gramStart"/>
      <w:r w:rsidRPr="000C48EB">
        <w:rPr>
          <w:rFonts w:ascii="Times New Roman" w:hAnsi="Times New Roman" w:cs="Times New Roman"/>
        </w:rPr>
        <w:t>Вопрос об отзыве депутата, главы сельсовета не может быть возбужден ранее, чем через 6 месяцев с момента его избрания или голосования об отзыве данного депутата, главы сельсовета, если он в результате такого голосования не был лишен полномочий, а также в последние 6 месяцев срока полномочий Совета депутатов.</w:t>
      </w:r>
      <w:proofErr w:type="gramEnd"/>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 Голосование по отзыву депутата Совета, главы сельсовета считается состоявшимся, если в голосовании приняло участие более половины избирателей, зарегистрированных на территории данного избирательного округа.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6. Депутат Совета депутатов считается отозванным, если за отзыв проголосовало не менее половины избирателей, зарегистрированных в избирательном округе, по которому был избран депутат; глава сельсовета считается отозванным, если за отзыв проголосовало не менее половины избирателей, зарегистрированных на территории сельсовета. В случае отзыва главы сельсовета избирателями он сохраняет полномочия депутата Совета депутатов. При этом данный депутат не может быть вновь избран главой сельсовета в течение того срока полномочий, во время которого он отозван с должности главы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(п. 6 в ред. Решение сельского Совета депутатов </w:t>
      </w:r>
      <w:hyperlink r:id="rId107"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7. Итоги голосования по отзыву депутата Совета депутатов, главы сельсовета подлежат официальному опубликованию (обнародованию) в информационном бюллетене «</w:t>
      </w:r>
      <w:proofErr w:type="spellStart"/>
      <w:r w:rsidRPr="000C48EB">
        <w:rPr>
          <w:rFonts w:ascii="Times New Roman" w:hAnsi="Times New Roman" w:cs="Times New Roman"/>
        </w:rPr>
        <w:t>Усинские</w:t>
      </w:r>
      <w:proofErr w:type="spellEnd"/>
      <w:r w:rsidRPr="000C48EB">
        <w:rPr>
          <w:rFonts w:ascii="Times New Roman" w:hAnsi="Times New Roman" w:cs="Times New Roman"/>
        </w:rPr>
        <w:t xml:space="preserve"> вести», издаваемым в соответствии с нормативным правовым актом, принятым Советом депутатов, и (или) в газете «Нива» и вступают в силу не ранее даты их официального опубликования.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(п. 7 в ред. Решение сельского Совета депутатов </w:t>
      </w:r>
      <w:hyperlink r:id="rId108"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8. Возбуждение вопроса об отзыве депутата, главы сельсовета, назначение и проведение голосования по отзыву, определение итогов голосования производится в порядке, установленном федеральным законом и принятым в соответствии с ним законом Красноярского края для проведения местного референдума.</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34. Голосование по вопросам изменения границ сельсовета, преобразования сельсовета</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 1. Голосование по вопросу изменения границ сельсовета, преобразования сельсовета проводится в соответствии с требованиями Федерального закона </w:t>
      </w:r>
      <w:hyperlink r:id="rId109" w:history="1">
        <w:r w:rsidRPr="000C48EB">
          <w:rPr>
            <w:rStyle w:val="a7"/>
            <w:rFonts w:ascii="Times New Roman" w:eastAsia="MS Mincho" w:hAnsi="Times New Roman" w:cs="Times New Roman"/>
          </w:rPr>
          <w:t>«Об общих принципах местного самоуправления в РФ»</w:t>
        </w:r>
      </w:hyperlink>
      <w:r w:rsidRPr="000C48EB">
        <w:rPr>
          <w:rFonts w:ascii="Times New Roman" w:hAnsi="Times New Roman" w:cs="Times New Roman"/>
        </w:rPr>
        <w:t xml:space="preserve"> по инициативе:</w:t>
      </w:r>
    </w:p>
    <w:p w:rsidR="008B54F0" w:rsidRPr="00234794" w:rsidRDefault="008B54F0" w:rsidP="008B54F0">
      <w:pPr>
        <w:pStyle w:val="text"/>
        <w:rPr>
          <w:rFonts w:ascii="Times New Roman" w:hAnsi="Times New Roman" w:cs="Times New Roman"/>
        </w:rPr>
      </w:pPr>
      <w:r w:rsidRPr="00234794">
        <w:rPr>
          <w:rFonts w:ascii="Times New Roman" w:hAnsi="Times New Roman" w:cs="Times New Roman"/>
        </w:rPr>
        <w:t>- по инициативе граждан или группы граждан, формируемой в количестве не менее 10 человек, поддержанной 1% избирателей, но не менее 25 подписей, зарегистрированных на территории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органов местного самоуправления, органов государственной власти Красноярского края, федеральных органов государственной власти, оформляемой в виде решения соответствующего органа.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(п. 1 в</w:t>
      </w:r>
      <w:r>
        <w:rPr>
          <w:rFonts w:ascii="Times New Roman" w:hAnsi="Times New Roman" w:cs="Times New Roman"/>
        </w:rPr>
        <w:t xml:space="preserve"> ред. Решений</w:t>
      </w:r>
      <w:r w:rsidRPr="000C48EB">
        <w:rPr>
          <w:rFonts w:ascii="Times New Roman" w:hAnsi="Times New Roman" w:cs="Times New Roman"/>
        </w:rPr>
        <w:t xml:space="preserve"> сельского Совета депутатов </w:t>
      </w:r>
      <w:hyperlink r:id="rId110" w:history="1">
        <w:r w:rsidRPr="000C48EB">
          <w:rPr>
            <w:rStyle w:val="a7"/>
            <w:rFonts w:ascii="Times New Roman" w:eastAsia="MS Mincho" w:hAnsi="Times New Roman" w:cs="Times New Roman"/>
          </w:rPr>
          <w:t>от 07.08.2009 №7</w:t>
        </w:r>
        <w:r>
          <w:rPr>
            <w:rStyle w:val="a7"/>
            <w:rFonts w:ascii="Times New Roman" w:eastAsia="MS Mincho" w:hAnsi="Times New Roman" w:cs="Times New Roman"/>
          </w:rPr>
          <w:t xml:space="preserve"> </w:t>
        </w:r>
        <w:r w:rsidRPr="000C48EB">
          <w:rPr>
            <w:rStyle w:val="a7"/>
            <w:rFonts w:ascii="Times New Roman" w:eastAsia="MS Mincho" w:hAnsi="Times New Roman" w:cs="Times New Roman"/>
          </w:rPr>
          <w:t>0-222р</w:t>
        </w:r>
      </w:hyperlink>
      <w:r>
        <w:rPr>
          <w:rFonts w:ascii="Times New Roman" w:hAnsi="Times New Roman" w:cs="Times New Roman"/>
        </w:rPr>
        <w:t>, от 21.02.2011 № 21-64р</w:t>
      </w:r>
      <w:r w:rsidRPr="000C48EB">
        <w:rPr>
          <w:rFonts w:ascii="Times New Roman" w:hAnsi="Times New Roman" w:cs="Times New Roman"/>
        </w:rPr>
        <w:t>)</w:t>
      </w:r>
      <w:r>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Голосование по вопросам изменения границ сельсовета, преобразования сельсовета считается состоявшим, если в нем приняло участие более половины жителей сельсовета, обладающих активным избирательным правом.</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Согласие населения на изменение границ сельсовета, преобразование сельсовета считается полученным, если за указанные изменение, преобразование проголосовало более половины принявших участие в голосовании жителей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4. Голосование по вопросам изменения границ сельсовета, преобразования сельсовета назначается Советом </w:t>
      </w:r>
      <w:proofErr w:type="gramStart"/>
      <w:r w:rsidRPr="000C48EB">
        <w:rPr>
          <w:rFonts w:ascii="Times New Roman" w:hAnsi="Times New Roman" w:cs="Times New Roman"/>
        </w:rPr>
        <w:t>депутатов</w:t>
      </w:r>
      <w:proofErr w:type="gramEnd"/>
      <w:r w:rsidRPr="000C48EB">
        <w:rPr>
          <w:rFonts w:ascii="Times New Roman" w:hAnsi="Times New Roman" w:cs="Times New Roman"/>
        </w:rPr>
        <w:t xml:space="preserve"> и проводятся в порядке, установленном федеральным законом и принимаемым в соответствии с ним законом Красноярского края для проведения местного референдума. При этом положения федерального законно, закона Красноярского края, запрещающие проведение агитации государственными </w:t>
      </w:r>
      <w:r w:rsidRPr="000C48EB">
        <w:rPr>
          <w:rFonts w:ascii="Times New Roman" w:hAnsi="Times New Roman" w:cs="Times New Roman"/>
        </w:rPr>
        <w:lastRenderedPageBreak/>
        <w:t>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 Итоги голосования по вопросам изменения границ сельсовета, преобразования сельсовета и принятые решения подлежат официальному опубликованию (обнародованию).</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35. Правотво</w:t>
      </w:r>
      <w:r>
        <w:rPr>
          <w:rFonts w:ascii="Times New Roman" w:hAnsi="Times New Roman" w:cs="Times New Roman"/>
          <w:b/>
          <w:bCs/>
          <w:sz w:val="24"/>
          <w:szCs w:val="24"/>
        </w:rPr>
        <w:t>рческая инициатива граждан</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1. Жители сельсовета имеют право на проявление правотворческой инициативы по вопросам местного значения. </w:t>
      </w:r>
      <w:proofErr w:type="gramStart"/>
      <w:r w:rsidRPr="000C48EB">
        <w:rPr>
          <w:rFonts w:ascii="Times New Roman" w:hAnsi="Times New Roman" w:cs="Times New Roman"/>
        </w:rPr>
        <w:t>Проекты правовых актов, внесенные в органы местного самоуправления, поддержанные 3% жителей, обладающих активным избирательным правом в соответствии с федеральными гарантиями избирательных прав граждан, подлеж</w:t>
      </w:r>
      <w:r>
        <w:rPr>
          <w:rFonts w:ascii="Times New Roman" w:hAnsi="Times New Roman" w:cs="Times New Roman"/>
        </w:rPr>
        <w:t>ат обязательному рассмотрению</w:t>
      </w:r>
      <w:r w:rsidRPr="000C48EB">
        <w:rPr>
          <w:rFonts w:ascii="Times New Roman" w:hAnsi="Times New Roman" w:cs="Times New Roman"/>
        </w:rPr>
        <w:t xml:space="preserve"> Советом депутатов или главой сельсовета в течение трех месяцев со дня его внесения с участием инициаторов проекта, представителей общественности, а результат рассмотрения - официальному опубликованию (обнародованию).</w:t>
      </w:r>
      <w:proofErr w:type="gramEnd"/>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Правотворческая инициатива жителей должна быть подтверждена их подписями в подписных листах.</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Для осуществления правотворческой инициативы регистрации инициативной группы не требуется.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Порядок реализации права граждан на правотворческую инициативу устанавливается решением Совета депутатов.</w:t>
      </w:r>
    </w:p>
    <w:p w:rsidR="008B54F0" w:rsidRDefault="008B54F0" w:rsidP="008B54F0">
      <w:pPr>
        <w:pStyle w:val="article"/>
        <w:rPr>
          <w:rFonts w:ascii="Times New Roman" w:hAnsi="Times New Roman" w:cs="Times New Roman"/>
          <w:sz w:val="24"/>
          <w:szCs w:val="24"/>
        </w:rPr>
      </w:pPr>
      <w:r w:rsidRPr="00955B7E">
        <w:rPr>
          <w:rFonts w:ascii="Times New Roman" w:hAnsi="Times New Roman" w:cs="Times New Roman"/>
          <w:sz w:val="24"/>
          <w:szCs w:val="24"/>
        </w:rPr>
        <w:t>5. Наделить прокурора Ермаковского района нормотворческой инициативой.</w:t>
      </w:r>
    </w:p>
    <w:p w:rsidR="008B54F0" w:rsidRPr="00955B7E" w:rsidRDefault="008B54F0" w:rsidP="008B54F0">
      <w:pPr>
        <w:pStyle w:val="article"/>
        <w:rPr>
          <w:rFonts w:ascii="Times New Roman" w:hAnsi="Times New Roman" w:cs="Times New Roman"/>
          <w:b/>
          <w:bCs/>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.5 в ред. Решения сельского Совета депутатов от 08.04.2014 № 72-222р).</w:t>
      </w:r>
    </w:p>
    <w:p w:rsidR="008B54F0"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Pr>
          <w:rFonts w:ascii="Times New Roman" w:hAnsi="Times New Roman" w:cs="Times New Roman"/>
          <w:b/>
          <w:bCs/>
          <w:sz w:val="24"/>
          <w:szCs w:val="24"/>
        </w:rPr>
        <w:t>Статья 36. Публичные слушания</w:t>
      </w:r>
    </w:p>
    <w:p w:rsidR="008B54F0" w:rsidRPr="000C48EB" w:rsidRDefault="008B54F0" w:rsidP="008B54F0">
      <w:pPr>
        <w:pStyle w:val="text"/>
        <w:rPr>
          <w:rFonts w:ascii="Times New Roman" w:hAnsi="Times New Roman" w:cs="Times New Roman"/>
        </w:rPr>
      </w:pPr>
    </w:p>
    <w:p w:rsidR="008B54F0" w:rsidRPr="00F76C87" w:rsidRDefault="008B54F0" w:rsidP="008B54F0">
      <w:pPr>
        <w:pStyle w:val="text"/>
        <w:rPr>
          <w:rFonts w:ascii="Times New Roman" w:hAnsi="Times New Roman" w:cs="Times New Roman"/>
        </w:rPr>
      </w:pPr>
      <w:r w:rsidRPr="000C48EB">
        <w:rPr>
          <w:rFonts w:ascii="Times New Roman" w:hAnsi="Times New Roman" w:cs="Times New Roman"/>
        </w:rPr>
        <w:t xml:space="preserve">1. </w:t>
      </w:r>
      <w:r w:rsidRPr="00F76C87">
        <w:rPr>
          <w:rFonts w:ascii="Times New Roman" w:hAnsi="Times New Roman" w:cs="Times New Roman"/>
        </w:rPr>
        <w:t>Для обсуждения проектов муниципальных правовых актов по вопросам местного значения с участием жителей сельсовета главой сельсовета, Советом депутатов могут проводиться публичные слушания.</w:t>
      </w:r>
    </w:p>
    <w:p w:rsidR="008B54F0" w:rsidRDefault="008B54F0" w:rsidP="008B54F0">
      <w:pPr>
        <w:pStyle w:val="text"/>
        <w:rPr>
          <w:rFonts w:ascii="Times New Roman" w:eastAsia="Calibri" w:hAnsi="Times New Roman" w:cs="Times New Roman"/>
          <w:lang w:eastAsia="en-US"/>
        </w:rPr>
      </w:pPr>
      <w:r w:rsidRPr="00F76C87">
        <w:rPr>
          <w:rFonts w:ascii="Times New Roman" w:eastAsia="Calibri" w:hAnsi="Times New Roman" w:cs="Times New Roman"/>
          <w:lang w:eastAsia="en-US"/>
        </w:rPr>
        <w:t>Публичные слушания проводятся по инициативе населения, Совета депутатов или главы сельсовета</w:t>
      </w:r>
      <w:r>
        <w:rPr>
          <w:rFonts w:ascii="Times New Roman" w:eastAsia="Calibri" w:hAnsi="Times New Roman" w:cs="Times New Roman"/>
          <w:lang w:eastAsia="en-US"/>
        </w:rPr>
        <w:t>.</w:t>
      </w:r>
    </w:p>
    <w:p w:rsidR="008B54F0" w:rsidRPr="00853C33" w:rsidRDefault="008B54F0" w:rsidP="008B54F0">
      <w:pPr>
        <w:autoSpaceDE w:val="0"/>
        <w:autoSpaceDN w:val="0"/>
        <w:adjustRightInd w:val="0"/>
        <w:ind w:firstLine="709"/>
        <w:outlineLvl w:val="1"/>
        <w:rPr>
          <w:rFonts w:ascii="Times New Roman" w:hAnsi="Times New Roman"/>
          <w:b/>
        </w:rPr>
      </w:pPr>
      <w:r w:rsidRPr="00C812CA">
        <w:rPr>
          <w:rFonts w:ascii="Times New Roman" w:hAnsi="Times New Roman"/>
        </w:rPr>
        <w:t>(</w:t>
      </w:r>
      <w:r>
        <w:rPr>
          <w:rFonts w:ascii="Times New Roman" w:hAnsi="Times New Roman"/>
        </w:rPr>
        <w:t xml:space="preserve">п.1 </w:t>
      </w:r>
      <w:r w:rsidRPr="00C812CA">
        <w:rPr>
          <w:rFonts w:ascii="Times New Roman" w:hAnsi="Times New Roman"/>
        </w:rPr>
        <w:t xml:space="preserve">в ред. Решения </w:t>
      </w:r>
      <w:r>
        <w:rPr>
          <w:rFonts w:ascii="Times New Roman" w:hAnsi="Times New Roman"/>
        </w:rPr>
        <w:t>сельского Совета депутатов от 24.10.2013 № 66-208р</w:t>
      </w:r>
      <w:r w:rsidRPr="00C812CA">
        <w:rPr>
          <w:rFonts w:ascii="Times New Roman" w:hAnsi="Times New Roman"/>
        </w:rPr>
        <w:t>)</w:t>
      </w:r>
      <w:r>
        <w:rPr>
          <w:rFonts w:ascii="Times New Roman" w:hAnsi="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На публичные слушания должны выноситься: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проект устава муниципального образования, а также проект муниципального правового акта о внесении дополнении и изменении в данный устав,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соответствии с Конституцией Российской Федерации, федеральными законами;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1 в ред. Решения сельского Совета депутатов </w:t>
      </w:r>
      <w:hyperlink r:id="rId111"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проект местного бюджета и отчет о его исполнении;</w:t>
      </w:r>
    </w:p>
    <w:p w:rsidR="008B54F0" w:rsidRPr="000C48EB" w:rsidRDefault="008B54F0" w:rsidP="008B54F0">
      <w:pPr>
        <w:pStyle w:val="text"/>
        <w:rPr>
          <w:rFonts w:ascii="Times New Roman" w:hAnsi="Times New Roman" w:cs="Times New Roman"/>
        </w:rPr>
      </w:pPr>
      <w:proofErr w:type="gramStart"/>
      <w:r w:rsidRPr="000C48EB">
        <w:rPr>
          <w:rFonts w:ascii="Times New Roman" w:hAnsi="Times New Roman" w:cs="Times New Roman"/>
        </w:rPr>
        <w:t>3) проекты  планов  и  программ  развития  муниципального  образования,  проекты  правил  землепользования  и  застройки,  проекты  планировки  территорий  и  проекты  межевания  территорий,</w:t>
      </w:r>
      <w:r>
        <w:rPr>
          <w:rFonts w:ascii="Times New Roman" w:hAnsi="Times New Roman" w:cs="Times New Roman"/>
        </w:rPr>
        <w:t xml:space="preserve"> проекты правил благоустройства территорий,</w:t>
      </w:r>
      <w:r w:rsidRPr="000C48EB">
        <w:rPr>
          <w:rFonts w:ascii="Times New Roman" w:hAnsi="Times New Roman" w:cs="Times New Roman"/>
        </w:rPr>
        <w:t xml:space="preserve">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w:t>
      </w:r>
      <w:proofErr w:type="gramEnd"/>
      <w:r w:rsidRPr="000C48EB">
        <w:rPr>
          <w:rFonts w:ascii="Times New Roman" w:hAnsi="Times New Roman" w:cs="Times New Roman"/>
        </w:rPr>
        <w:t xml:space="preserve">  правил  землепользования  и  застройки.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3 в ред. Решения сельского Совета депутатов </w:t>
      </w:r>
      <w:hyperlink r:id="rId112" w:history="1">
        <w:r>
          <w:rPr>
            <w:rStyle w:val="a7"/>
            <w:rFonts w:ascii="Times New Roman" w:eastAsia="MS Mincho" w:hAnsi="Times New Roman" w:cs="Times New Roman"/>
          </w:rPr>
          <w:t>от 01.06.2006</w:t>
        </w:r>
        <w:r w:rsidRPr="000C48EB">
          <w:rPr>
            <w:rStyle w:val="a7"/>
            <w:rFonts w:ascii="Times New Roman" w:eastAsia="MS Mincho" w:hAnsi="Times New Roman" w:cs="Times New Roman"/>
          </w:rPr>
          <w:t xml:space="preserve"> № 16-96р</w:t>
        </w:r>
      </w:hyperlink>
      <w:r>
        <w:rPr>
          <w:rFonts w:ascii="Times New Roman" w:hAnsi="Times New Roman" w:cs="Times New Roman"/>
        </w:rPr>
        <w:t>; от 01.02.2012 № 39-105р</w:t>
      </w:r>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lastRenderedPageBreak/>
        <w:t>4)  вопросы  о  преобразовании  муниципального  образования.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На публичные слушания могут выноситься иные вопросы по инициативе главы сельсовета, Совета депутатов, а также по инициативе населения, поддержанной 3 % жителей сельсовета, обладающим избирательным правом. Инициатива должна быть подтверждена подписями в подписных листах.</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Публичные слушания, проводимые по инициативе населения или Совета депутатов, назначаются Советом депутатов, а по инициативе главы сельсовета - главой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Совет депутатов обязан назначить публичные слушанья в течение 20 дней </w:t>
      </w:r>
      <w:proofErr w:type="gramStart"/>
      <w:r w:rsidRPr="000C48EB">
        <w:rPr>
          <w:rFonts w:ascii="Times New Roman" w:hAnsi="Times New Roman" w:cs="Times New Roman"/>
        </w:rPr>
        <w:t>с даты поступления</w:t>
      </w:r>
      <w:proofErr w:type="gramEnd"/>
      <w:r w:rsidRPr="000C48EB">
        <w:rPr>
          <w:rFonts w:ascii="Times New Roman" w:hAnsi="Times New Roman" w:cs="Times New Roman"/>
        </w:rPr>
        <w:t xml:space="preserve"> в его адрес документов, подтверждающих инициативу граждан по проведению публичных слушаний. В случае если документы об инициативе вынесения на публичные слушания проекта правового акта поступили главе сельсовета или Совету депутатов не позднее, чем за 10 дней до предполагаемого рассмотрения правового акта, правовой акт не может быть принят без проведения публичных слушаний.</w:t>
      </w:r>
    </w:p>
    <w:p w:rsidR="008B54F0" w:rsidRPr="000C48EB" w:rsidRDefault="008B54F0" w:rsidP="008B54F0">
      <w:pPr>
        <w:pStyle w:val="text"/>
        <w:rPr>
          <w:rFonts w:ascii="Times New Roman" w:hAnsi="Times New Roman" w:cs="Times New Roman"/>
        </w:rPr>
      </w:pPr>
      <w:proofErr w:type="gramStart"/>
      <w:r w:rsidRPr="000C48EB">
        <w:rPr>
          <w:rFonts w:ascii="Times New Roman" w:hAnsi="Times New Roman" w:cs="Times New Roman"/>
        </w:rPr>
        <w:t xml:space="preserve">(п. 3 в ред. Решения сельского Совета депутатов </w:t>
      </w:r>
      <w:hyperlink r:id="rId113" w:history="1">
        <w:r w:rsidRPr="000C48EB">
          <w:rPr>
            <w:rStyle w:val="a7"/>
            <w:rFonts w:ascii="Times New Roman" w:eastAsia="MS Mincho" w:hAnsi="Times New Roman" w:cs="Times New Roman"/>
          </w:rPr>
          <w:t>от 07.08.2009 №70-222р</w:t>
        </w:r>
      </w:hyperlink>
      <w:proofErr w:type="gramEnd"/>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Жители сельсовета должны быть извещены о проведении публичных слушаний не позднее, чем за 10 дней до даты проведения слушаний путем размещения объявления в газете «Нива», и (или) в информационном бюллетене, издаваемым в соответствии с нормативным правовым актом, принятым Советом депутатов сельсовета. Объявление о проведении публичных слушаний должно содержать информацию о дате, времени и месте проведения слушаний, о вопросе, выносимом на публичные слушания, о порядке ознакомления с проектом правового акта, выносимого на публичные слушания, либо с иными материалами, знакомство с которыми необходимо для эффективного участия граждан в публичных слушаниях.</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sidRPr="000C48EB">
        <w:rPr>
          <w:rFonts w:ascii="Times New Roman" w:hAnsi="Times New Roman" w:cs="Times New Roman"/>
        </w:rPr>
        <w:t>п</w:t>
      </w:r>
      <w:proofErr w:type="gramEnd"/>
      <w:r w:rsidRPr="000C48EB">
        <w:rPr>
          <w:rFonts w:ascii="Times New Roman" w:hAnsi="Times New Roman" w:cs="Times New Roman"/>
        </w:rPr>
        <w:t xml:space="preserve">. 4 в ред. Решения сельского Совета депутатов </w:t>
      </w:r>
      <w:hyperlink r:id="rId114" w:history="1">
        <w:r>
          <w:rPr>
            <w:rStyle w:val="a7"/>
            <w:rFonts w:ascii="Times New Roman" w:eastAsia="MS Mincho" w:hAnsi="Times New Roman" w:cs="Times New Roman"/>
          </w:rPr>
          <w:t>от 01.06.2006</w:t>
        </w:r>
        <w:r w:rsidRPr="000C48EB">
          <w:rPr>
            <w:rStyle w:val="a7"/>
            <w:rFonts w:ascii="Times New Roman" w:eastAsia="MS Mincho" w:hAnsi="Times New Roman" w:cs="Times New Roman"/>
          </w:rPr>
          <w:t xml:space="preserve"> № 16-96р</w:t>
        </w:r>
      </w:hyperlink>
      <w:r w:rsidRPr="000C48EB">
        <w:rPr>
          <w:rFonts w:ascii="Times New Roman" w:hAnsi="Times New Roman" w:cs="Times New Roman"/>
        </w:rPr>
        <w:t>).</w:t>
      </w:r>
    </w:p>
    <w:p w:rsidR="008B54F0" w:rsidRDefault="008B54F0" w:rsidP="008B54F0">
      <w:pPr>
        <w:pStyle w:val="text"/>
        <w:rPr>
          <w:rFonts w:ascii="Times New Roman" w:hAnsi="Times New Roman" w:cs="Times New Roman"/>
        </w:rPr>
      </w:pPr>
      <w:r w:rsidRPr="000C48EB">
        <w:rPr>
          <w:rFonts w:ascii="Times New Roman" w:hAnsi="Times New Roman" w:cs="Times New Roman"/>
        </w:rPr>
        <w:t>5. Результаты публичных слушаний подлежат обязательному опубликованию</w:t>
      </w:r>
      <w:r>
        <w:rPr>
          <w:rFonts w:ascii="Times New Roman" w:hAnsi="Times New Roman" w:cs="Times New Roman"/>
        </w:rPr>
        <w:t>, включая мотивированное обоснование принятых решений</w:t>
      </w:r>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 xml:space="preserve">. 5 в ред. </w:t>
      </w:r>
      <w:r w:rsidRPr="000C48EB">
        <w:rPr>
          <w:rFonts w:ascii="Times New Roman" w:hAnsi="Times New Roman" w:cs="Times New Roman"/>
        </w:rPr>
        <w:t>Решения сельского Совета депутатов</w:t>
      </w:r>
      <w:r>
        <w:rPr>
          <w:rFonts w:ascii="Times New Roman" w:hAnsi="Times New Roman" w:cs="Times New Roman"/>
        </w:rPr>
        <w:t xml:space="preserve"> от 19.10.2012 № 49-144р).</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Pr>
          <w:rFonts w:ascii="Times New Roman" w:hAnsi="Times New Roman" w:cs="Times New Roman"/>
          <w:b/>
          <w:bCs/>
          <w:sz w:val="24"/>
          <w:szCs w:val="24"/>
        </w:rPr>
        <w:t>Статья 37. Опрос граждан</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 может проводиться опрос граждан на всей территории сельсовета либо его части.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Результаты опроса носят рекомендательный характер.</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Опрос граждан проводится по инициативе:</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Совета депутатов, главы сельсовета - по вопросам местного значения;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органов государственной власти Красноярского края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Решение о назначении опроса граждан принимается Советом депутатов. В решении о назначении опроса граждан устанавливаются: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дата и сроки проведения опроса;</w:t>
      </w:r>
    </w:p>
    <w:p w:rsidR="008B54F0" w:rsidRPr="000C48EB" w:rsidRDefault="008B54F0" w:rsidP="008B54F0">
      <w:pPr>
        <w:pStyle w:val="text"/>
        <w:rPr>
          <w:rFonts w:ascii="Times New Roman" w:hAnsi="Times New Roman" w:cs="Times New Roman"/>
        </w:rPr>
      </w:pPr>
      <w:proofErr w:type="gramStart"/>
      <w:r w:rsidRPr="000C48EB">
        <w:rPr>
          <w:rFonts w:ascii="Times New Roman" w:hAnsi="Times New Roman" w:cs="Times New Roman"/>
        </w:rPr>
        <w:t>2) формулировка вопроса (вопросов), предлагаемого (предлагаемых) при проведении опроса;</w:t>
      </w:r>
      <w:proofErr w:type="gramEnd"/>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методика проведения опроса;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форма опросного листа;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 минимальная численность жителей, участвующих в опросе.</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В опросе граждан имеют право участвовать жители сельсовета, обладающие активным избирательным правом.</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5. Жители сельсовета должны быть проинформированы о проведении опроса граждан не менее чем за 10 дней до его проведения. При этом сообщение о проведении </w:t>
      </w:r>
      <w:r w:rsidRPr="000C48EB">
        <w:rPr>
          <w:rFonts w:ascii="Times New Roman" w:hAnsi="Times New Roman" w:cs="Times New Roman"/>
        </w:rPr>
        <w:lastRenderedPageBreak/>
        <w:t>опроса граждан должно содержать информацию о дате и сроках проведения опроса, предлагаемых вопросах, методике проведения опроса.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6. Результаты опроса подлежат обязательному опубликованию (обнародованию) в срок не позднее 10 дней с момента проведения опроса.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7. Финансирование мероприятий, связанных с подготовкой и проведением опроса граждан, осуществляется: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за счет средств бюджета сельсовета - при проведении опроса по инициативе органов местного самоуправления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за счет средств бюджета Красноярского края - при проведении опроса по инициативе органов государственной власти Красноярского края.</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38. Обращения граждан в органы мес</w:t>
      </w:r>
      <w:r>
        <w:rPr>
          <w:rFonts w:ascii="Times New Roman" w:hAnsi="Times New Roman" w:cs="Times New Roman"/>
          <w:b/>
          <w:bCs/>
          <w:sz w:val="24"/>
          <w:szCs w:val="24"/>
        </w:rPr>
        <w:t>тного самоуправления</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Граждане имеют право на индивидуальные и коллективные обращения в органы местного самоуправления и к их должностным лицам.</w:t>
      </w:r>
    </w:p>
    <w:p w:rsidR="008B54F0" w:rsidRDefault="008B54F0" w:rsidP="008B54F0">
      <w:pPr>
        <w:pStyle w:val="text"/>
        <w:rPr>
          <w:rFonts w:ascii="Times New Roman" w:hAnsi="Times New Roman" w:cs="Times New Roman"/>
        </w:rPr>
      </w:pPr>
      <w:r w:rsidRPr="000C48EB">
        <w:rPr>
          <w:rFonts w:ascii="Times New Roman" w:hAnsi="Times New Roman" w:cs="Times New Roman"/>
        </w:rPr>
        <w:t>2. Должностные лица местного самоуправления обязаны дать письменный ответ по существу обращений граждан в сроки установленные законодательством.</w:t>
      </w:r>
    </w:p>
    <w:p w:rsidR="008B54F0" w:rsidRDefault="008B54F0" w:rsidP="008B54F0">
      <w:pPr>
        <w:pStyle w:val="text"/>
        <w:rPr>
          <w:rFonts w:ascii="Times New Roman" w:hAnsi="Times New Roman" w:cs="Times New Roman"/>
        </w:rPr>
      </w:pPr>
    </w:p>
    <w:p w:rsidR="008B54F0" w:rsidRDefault="008B54F0" w:rsidP="008B54F0">
      <w:pPr>
        <w:ind w:right="-1" w:firstLine="720"/>
        <w:rPr>
          <w:rFonts w:ascii="Times New Roman" w:hAnsi="Times New Roman"/>
          <w:b/>
          <w:color w:val="000000"/>
        </w:rPr>
      </w:pPr>
      <w:r w:rsidRPr="00245EB8">
        <w:rPr>
          <w:rFonts w:ascii="Times New Roman" w:hAnsi="Times New Roman"/>
          <w:b/>
          <w:color w:val="000000"/>
        </w:rPr>
        <w:t>Статья 38.1. Собрания, конференции граждан</w:t>
      </w:r>
    </w:p>
    <w:p w:rsidR="008B54F0" w:rsidRPr="008B54F0" w:rsidRDefault="008B54F0" w:rsidP="008B54F0">
      <w:pPr>
        <w:pStyle w:val="text"/>
        <w:ind w:firstLine="0"/>
        <w:rPr>
          <w:rFonts w:ascii="Times New Roman" w:hAnsi="Times New Roman" w:cs="Times New Roman"/>
        </w:rPr>
      </w:pPr>
      <w:r>
        <w:rPr>
          <w:rFonts w:ascii="Times New Roman" w:hAnsi="Times New Roman"/>
          <w:color w:val="000000"/>
        </w:rPr>
        <w:t xml:space="preserve">            ( ст. 38.1 введена</w:t>
      </w:r>
      <w:r w:rsidRPr="00871181">
        <w:rPr>
          <w:rFonts w:ascii="Times New Roman" w:hAnsi="Times New Roman" w:cs="Times New Roman"/>
        </w:rPr>
        <w:t xml:space="preserve"> Решением сельского Совета депутатов</w:t>
      </w:r>
      <w:r w:rsidRPr="000C48EB">
        <w:rPr>
          <w:rFonts w:ascii="Times New Roman" w:hAnsi="Times New Roman" w:cs="Times New Roman"/>
        </w:rPr>
        <w:t xml:space="preserve"> </w:t>
      </w:r>
      <w:hyperlink r:id="rId115"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Pr>
          <w:rFonts w:ascii="Times New Roman" w:hAnsi="Times New Roman" w:cs="Times New Roman"/>
        </w:rPr>
        <w:t>)</w:t>
      </w:r>
      <w:r w:rsidRPr="000C48EB">
        <w:rPr>
          <w:rFonts w:ascii="Times New Roman" w:hAnsi="Times New Roman" w:cs="Times New Roman"/>
        </w:rPr>
        <w:t xml:space="preserve"> </w:t>
      </w:r>
    </w:p>
    <w:p w:rsidR="008B54F0" w:rsidRPr="00245EB8" w:rsidRDefault="008B54F0" w:rsidP="008B54F0">
      <w:pPr>
        <w:ind w:right="-1" w:firstLine="720"/>
        <w:rPr>
          <w:rFonts w:ascii="Times New Roman" w:hAnsi="Times New Roman"/>
          <w:color w:val="000000"/>
        </w:rPr>
      </w:pPr>
      <w:r w:rsidRPr="00245EB8">
        <w:rPr>
          <w:rFonts w:ascii="Times New Roman" w:hAnsi="Times New Roman"/>
          <w:color w:val="000000"/>
        </w:rPr>
        <w:t xml:space="preserve">1. Для обсуждения вопросов местного значения, информирования населения о деятельности органов и должностных лиц местного самоуправления </w:t>
      </w:r>
      <w:proofErr w:type="gramStart"/>
      <w:r w:rsidRPr="00245EB8">
        <w:rPr>
          <w:rFonts w:ascii="Times New Roman" w:hAnsi="Times New Roman"/>
          <w:color w:val="000000"/>
        </w:rPr>
        <w:t>на части территории</w:t>
      </w:r>
      <w:proofErr w:type="gramEnd"/>
      <w:r w:rsidRPr="00245EB8">
        <w:rPr>
          <w:rFonts w:ascii="Times New Roman" w:hAnsi="Times New Roman"/>
          <w:color w:val="000000"/>
        </w:rPr>
        <w:t xml:space="preserve"> сельсовета могут проводиться собрания граждан либо на всей территории сельсовета – конференции граждан (собрания делегатов).</w:t>
      </w:r>
    </w:p>
    <w:p w:rsidR="008B54F0" w:rsidRPr="00245EB8" w:rsidRDefault="008B54F0" w:rsidP="008B54F0">
      <w:pPr>
        <w:ind w:right="-1" w:firstLine="720"/>
        <w:rPr>
          <w:rFonts w:ascii="Times New Roman" w:hAnsi="Times New Roman"/>
          <w:color w:val="000000"/>
        </w:rPr>
      </w:pPr>
      <w:r w:rsidRPr="00245EB8">
        <w:rPr>
          <w:rFonts w:ascii="Times New Roman" w:hAnsi="Times New Roman"/>
          <w:color w:val="000000"/>
        </w:rPr>
        <w:t>2. Собрание (конференция) граждан проводится по инициативе населения, сельского Совета депутатов, главы сельсовета.</w:t>
      </w:r>
    </w:p>
    <w:p w:rsidR="008B54F0" w:rsidRPr="00245EB8" w:rsidRDefault="008B54F0" w:rsidP="008B54F0">
      <w:pPr>
        <w:ind w:right="-1" w:firstLine="720"/>
        <w:rPr>
          <w:rFonts w:ascii="Times New Roman" w:hAnsi="Times New Roman"/>
          <w:color w:val="000000"/>
        </w:rPr>
      </w:pPr>
      <w:r w:rsidRPr="00245EB8">
        <w:rPr>
          <w:rFonts w:ascii="Times New Roman" w:hAnsi="Times New Roman"/>
          <w:color w:val="000000"/>
        </w:rPr>
        <w:t>Собрание (конференция) граждан назначается Советом депутатов:</w:t>
      </w:r>
    </w:p>
    <w:p w:rsidR="008B54F0" w:rsidRPr="00245EB8" w:rsidRDefault="008B54F0" w:rsidP="008B54F0">
      <w:pPr>
        <w:ind w:right="-1" w:firstLine="720"/>
        <w:rPr>
          <w:rFonts w:ascii="Times New Roman" w:hAnsi="Times New Roman"/>
          <w:color w:val="000000"/>
        </w:rPr>
      </w:pPr>
      <w:r w:rsidRPr="00245EB8">
        <w:rPr>
          <w:rFonts w:ascii="Times New Roman" w:hAnsi="Times New Roman"/>
          <w:color w:val="000000"/>
        </w:rPr>
        <w:t>- по собственной инициативе;</w:t>
      </w:r>
    </w:p>
    <w:p w:rsidR="008B54F0" w:rsidRPr="00245EB8" w:rsidRDefault="008B54F0" w:rsidP="008B54F0">
      <w:pPr>
        <w:ind w:right="-1" w:firstLine="720"/>
        <w:rPr>
          <w:rFonts w:ascii="Times New Roman" w:hAnsi="Times New Roman"/>
          <w:color w:val="000000"/>
        </w:rPr>
      </w:pPr>
      <w:r w:rsidRPr="00245EB8">
        <w:rPr>
          <w:rFonts w:ascii="Times New Roman" w:hAnsi="Times New Roman"/>
          <w:color w:val="000000"/>
        </w:rPr>
        <w:t>- по инициативе 3 % населения соответствующей территории, подтвержденной подписями в подписных листах.</w:t>
      </w:r>
    </w:p>
    <w:p w:rsidR="008B54F0" w:rsidRPr="00245EB8" w:rsidRDefault="008B54F0" w:rsidP="008B54F0">
      <w:pPr>
        <w:ind w:right="-1" w:firstLine="720"/>
        <w:rPr>
          <w:rFonts w:ascii="Times New Roman" w:hAnsi="Times New Roman"/>
          <w:color w:val="000000"/>
        </w:rPr>
      </w:pPr>
      <w:r w:rsidRPr="00245EB8">
        <w:rPr>
          <w:rFonts w:ascii="Times New Roman" w:hAnsi="Times New Roman"/>
          <w:color w:val="000000"/>
        </w:rPr>
        <w:t>Собрание (конференция), проводимое по инициативе главы сельсовета, назначается главой сельсовета.</w:t>
      </w:r>
    </w:p>
    <w:p w:rsidR="008B54F0" w:rsidRPr="00245EB8" w:rsidRDefault="008B54F0" w:rsidP="008B54F0">
      <w:pPr>
        <w:ind w:right="-1" w:firstLine="720"/>
        <w:rPr>
          <w:rFonts w:ascii="Times New Roman" w:hAnsi="Times New Roman"/>
          <w:color w:val="000000"/>
        </w:rPr>
      </w:pPr>
      <w:r w:rsidRPr="00245EB8">
        <w:rPr>
          <w:rFonts w:ascii="Times New Roman" w:hAnsi="Times New Roman"/>
          <w:color w:val="000000"/>
        </w:rPr>
        <w:t xml:space="preserve">Собрание должно быть назначено в течение 20 дней </w:t>
      </w:r>
      <w:proofErr w:type="gramStart"/>
      <w:r w:rsidRPr="00245EB8">
        <w:rPr>
          <w:rFonts w:ascii="Times New Roman" w:hAnsi="Times New Roman"/>
          <w:color w:val="000000"/>
        </w:rPr>
        <w:t>с даты издания</w:t>
      </w:r>
      <w:proofErr w:type="gramEnd"/>
      <w:r w:rsidRPr="00245EB8">
        <w:rPr>
          <w:rFonts w:ascii="Times New Roman" w:hAnsi="Times New Roman"/>
          <w:color w:val="000000"/>
        </w:rPr>
        <w:t xml:space="preserve"> соответствующим органом правового акта, выражающего инициативу проведения собрания или с даты получения документов, подтверждающих инициативу населения</w:t>
      </w:r>
    </w:p>
    <w:p w:rsidR="008B54F0" w:rsidRPr="00245EB8" w:rsidRDefault="008B54F0" w:rsidP="008B54F0">
      <w:pPr>
        <w:ind w:right="-1" w:firstLine="720"/>
        <w:rPr>
          <w:rFonts w:ascii="Times New Roman" w:hAnsi="Times New Roman"/>
          <w:color w:val="000000"/>
        </w:rPr>
      </w:pPr>
      <w:r w:rsidRPr="00245EB8">
        <w:rPr>
          <w:rFonts w:ascii="Times New Roman" w:hAnsi="Times New Roman"/>
          <w:color w:val="000000"/>
        </w:rPr>
        <w:t>3. Орган, назначивший собрание (конференцию), должен известить жителей сельсовета о готовящемся собрании (конференции) не позднее, чем за 10 дней до его проведения. Информация о проведении собрания (конференции) должна содержать сведения о дате, времени и месте проведения, вопросе, выносимом на собрание (конференцию). В случае если это необходимо для эффективного участия граждан в собрании (конференции), гражданам должна быть предоставлена возможность предварительно ознакомиться с материалами готовящегося собрания (конференции).</w:t>
      </w:r>
    </w:p>
    <w:p w:rsidR="008B54F0" w:rsidRPr="008B54F0" w:rsidRDefault="008B54F0" w:rsidP="008B54F0">
      <w:pPr>
        <w:pStyle w:val="text"/>
        <w:rPr>
          <w:rFonts w:ascii="Times New Roman" w:hAnsi="Times New Roman" w:cs="Times New Roman"/>
        </w:rPr>
      </w:pPr>
      <w:r w:rsidRPr="00245EB8">
        <w:rPr>
          <w:rFonts w:ascii="Times New Roman" w:hAnsi="Times New Roman" w:cs="Times New Roman"/>
          <w:color w:val="000000"/>
        </w:rPr>
        <w:t>4. Итоги собрания (конференции) подлежат официальному опубликованию (обнародованию)</w:t>
      </w:r>
      <w:r>
        <w:rPr>
          <w:rFonts w:ascii="Times New Roman" w:hAnsi="Times New Roman" w:cs="Times New Roman"/>
          <w:color w:val="000000"/>
        </w:rPr>
        <w:t>.</w:t>
      </w:r>
    </w:p>
    <w:p w:rsidR="008B54F0" w:rsidRPr="000C48EB" w:rsidRDefault="008B54F0" w:rsidP="008B54F0">
      <w:pPr>
        <w:pStyle w:val="chapter"/>
        <w:ind w:firstLine="0"/>
        <w:jc w:val="center"/>
        <w:rPr>
          <w:rFonts w:ascii="Times New Roman" w:hAnsi="Times New Roman" w:cs="Times New Roman"/>
          <w:b/>
          <w:bCs/>
          <w:sz w:val="24"/>
          <w:szCs w:val="24"/>
        </w:rPr>
      </w:pPr>
      <w:r w:rsidRPr="000C48EB">
        <w:rPr>
          <w:rFonts w:ascii="Times New Roman" w:hAnsi="Times New Roman" w:cs="Times New Roman"/>
          <w:b/>
          <w:bCs/>
          <w:sz w:val="24"/>
          <w:szCs w:val="24"/>
        </w:rPr>
        <w:t>Глава 7. Территориаль</w:t>
      </w:r>
      <w:r>
        <w:rPr>
          <w:rFonts w:ascii="Times New Roman" w:hAnsi="Times New Roman" w:cs="Times New Roman"/>
          <w:b/>
          <w:bCs/>
          <w:sz w:val="24"/>
          <w:szCs w:val="24"/>
        </w:rPr>
        <w:t>ное общественное самоуправление</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lastRenderedPageBreak/>
        <w:t>Статья 39. Система территориально</w:t>
      </w:r>
      <w:r>
        <w:rPr>
          <w:rFonts w:ascii="Times New Roman" w:hAnsi="Times New Roman" w:cs="Times New Roman"/>
          <w:b/>
          <w:bCs/>
          <w:sz w:val="24"/>
          <w:szCs w:val="24"/>
        </w:rPr>
        <w:t>го общественного самоуправления</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1. Под территориальным общественным самоуправлением (далее - ТОС) понимается самоорганизация граждан, проживающих на территории сельсовета, по месту их жительства </w:t>
      </w:r>
      <w:proofErr w:type="gramStart"/>
      <w:r w:rsidRPr="000C48EB">
        <w:rPr>
          <w:rFonts w:ascii="Times New Roman" w:hAnsi="Times New Roman" w:cs="Times New Roman"/>
        </w:rPr>
        <w:t>на части территории</w:t>
      </w:r>
      <w:proofErr w:type="gramEnd"/>
      <w:r w:rsidRPr="000C48EB">
        <w:rPr>
          <w:rFonts w:ascii="Times New Roman" w:hAnsi="Times New Roman" w:cs="Times New Roman"/>
        </w:rPr>
        <w:t xml:space="preserve"> сельсовета для самостоятельного и под свою ответственность осуществления собственных инициатив в вопросах местного значения непосредственно или через создаваемые органы территориального общественного самоуправления.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Система ТОС включает в себя общие собрания, конференции жителей, органы территориального общественного самоуправления.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Границы территорий, на которых действует территориальное общественное самоуправление, устанавливаются Советом депутатов по предложению жителей соответствующей территории.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Территориальное общественное самоуправление считается учрежденным с момента регистрации устава ТОС администрацией в порядке, установленном Советом депутатов.</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40. Устав территориально</w:t>
      </w:r>
      <w:r>
        <w:rPr>
          <w:rFonts w:ascii="Times New Roman" w:hAnsi="Times New Roman" w:cs="Times New Roman"/>
          <w:b/>
          <w:bCs/>
          <w:sz w:val="24"/>
          <w:szCs w:val="24"/>
        </w:rPr>
        <w:t>го общественного самоуправления</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Устав ТОС принимается собранием (конференцией) граждан, осуществляющих территориальное общественное самоуправление.</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В уставе территориального общественного самоуправления устанавливаются: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территория, на которой оно осуществляется;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цели, задачи, формы и основные направления деятельности ТОС;</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порядок формирования, прекращения полномочий, права и обязанности, срок полномочий органов ТОС;</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порядок принятия решений;</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 порядок приобретения имущества, а также порядок пользования и распоряжения указанным имуществом и финансовыми средствами;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6) порядок прекращения осуществления территориального общественного самоуправления.</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41. Общи</w:t>
      </w:r>
      <w:r>
        <w:rPr>
          <w:rFonts w:ascii="Times New Roman" w:hAnsi="Times New Roman" w:cs="Times New Roman"/>
          <w:b/>
          <w:bCs/>
          <w:sz w:val="24"/>
          <w:szCs w:val="24"/>
        </w:rPr>
        <w:t>е собрания, конференции жителей</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Собрание, конференция граждан, осуществляющих ТОС, созывается и осуществляет свои полномочия в соответствии с уставом ТОС.</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К исключительным полномочиям собрания, конференции граждан, осуществляющих территориальное общественное самоуправление, относятся: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установление структуры органов ТОС;</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принятие устава ТОС, внесение в него изменений и дополнений;</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избрание органов территориального общественного самоуправления;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определение основных направлений деятельности территориального общественного самоуправления;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 утверждение сметы доходов и расходов ТОС и отчета об ее исполнении;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6) рассмотрение и утверждение отчетов о деятельности органов территориального общественного самоуправления.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Собрание граждан по вопросам организации и осуществления ТОС считается правомочным, если в нем при</w:t>
      </w:r>
      <w:r>
        <w:rPr>
          <w:rFonts w:ascii="Times New Roman" w:hAnsi="Times New Roman" w:cs="Times New Roman"/>
        </w:rPr>
        <w:t>нимают участие не менее одной трети</w:t>
      </w:r>
      <w:r w:rsidRPr="000C48EB">
        <w:rPr>
          <w:rFonts w:ascii="Times New Roman" w:hAnsi="Times New Roman" w:cs="Times New Roman"/>
        </w:rPr>
        <w:t xml:space="preserve"> жителей соответствующей территории, достигших шестнадцатилетнего возраста.</w:t>
      </w:r>
    </w:p>
    <w:p w:rsidR="008B54F0" w:rsidRDefault="008B54F0" w:rsidP="008B54F0">
      <w:pPr>
        <w:pStyle w:val="text"/>
        <w:rPr>
          <w:rFonts w:ascii="Times New Roman" w:hAnsi="Times New Roman" w:cs="Times New Roman"/>
        </w:rPr>
      </w:pPr>
      <w:r w:rsidRPr="000C48EB">
        <w:rPr>
          <w:rFonts w:ascii="Times New Roman" w:hAnsi="Times New Roman" w:cs="Times New Roman"/>
        </w:rPr>
        <w:lastRenderedPageBreak/>
        <w:t xml:space="preserve">Конференция граждан по вопросам организации и осуществления ТОС считается правомочной, если в ней принимают участие не менее двух третей избранных на собраниях граждан делегатов, </w:t>
      </w:r>
      <w:r>
        <w:rPr>
          <w:rFonts w:ascii="Times New Roman" w:hAnsi="Times New Roman" w:cs="Times New Roman"/>
        </w:rPr>
        <w:t>представляющих не менее одной трети</w:t>
      </w:r>
      <w:r w:rsidRPr="000C48EB">
        <w:rPr>
          <w:rFonts w:ascii="Times New Roman" w:hAnsi="Times New Roman" w:cs="Times New Roman"/>
        </w:rPr>
        <w:t xml:space="preserve"> жителей соответствующей территории, достигших шестнадцати лет.</w:t>
      </w:r>
    </w:p>
    <w:p w:rsidR="008B54F0" w:rsidRPr="000C48EB" w:rsidRDefault="008B54F0" w:rsidP="008B54F0">
      <w:pPr>
        <w:pStyle w:val="text"/>
        <w:rPr>
          <w:rFonts w:ascii="Times New Roman" w:hAnsi="Times New Roman" w:cs="Times New Roman"/>
        </w:rPr>
      </w:pPr>
      <w:r>
        <w:rPr>
          <w:rFonts w:ascii="Times New Roman" w:hAnsi="Times New Roman" w:cs="Times New Roman"/>
        </w:rPr>
        <w:t>(п.3 в ред. Решения сельского Совета депутатов от 01.02.2012 № 39-105р).</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42. Органы территориально</w:t>
      </w:r>
      <w:r>
        <w:rPr>
          <w:rFonts w:ascii="Times New Roman" w:hAnsi="Times New Roman" w:cs="Times New Roman"/>
          <w:b/>
          <w:bCs/>
          <w:sz w:val="24"/>
          <w:szCs w:val="24"/>
        </w:rPr>
        <w:t>го общественного самоуправления</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Органы ТОС создаются в соответствии с уставом территориального общественного самоуправления. Выборы органов ТОС могут проводиться на общих собраниях или конференциях жителей соответствующей территории по месту их жительства на срок, определенный уставом ТОС.</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Органы территориального общественного самоуправления: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представляют интересы населения, проживающего на соответствующей территории;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обеспечивают исполнение решений, принятых на собраниях и конференциях граждан;</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могут осуществлять хозяйственную деятельность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за счет средств указанных граждан либо, в случае наличия договора с администрацией, с использованием средств бюджета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3 в ред. Решение сельского Совета депутатов </w:t>
      </w:r>
      <w:hyperlink r:id="rId116"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вправе вносить в органы местного самоуправления сельсовета проекты муниципальных правовых актов, подлежащих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43. Осуществление территориально</w:t>
      </w:r>
      <w:r>
        <w:rPr>
          <w:rFonts w:ascii="Times New Roman" w:hAnsi="Times New Roman" w:cs="Times New Roman"/>
          <w:b/>
          <w:bCs/>
          <w:sz w:val="24"/>
          <w:szCs w:val="24"/>
        </w:rPr>
        <w:t>го общественного самоуправления</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Территориальное общественное самоуправление осуществляется в соответствии с законодательством, настоящим Уставом и уставом территориального общественного самоуправления. </w:t>
      </w:r>
    </w:p>
    <w:p w:rsidR="008B54F0" w:rsidRPr="000C48EB" w:rsidRDefault="008B54F0" w:rsidP="008B54F0">
      <w:pPr>
        <w:pStyle w:val="chapter"/>
        <w:rPr>
          <w:rFonts w:ascii="Times New Roman" w:hAnsi="Times New Roman" w:cs="Times New Roman"/>
          <w:b/>
          <w:bCs/>
          <w:sz w:val="24"/>
          <w:szCs w:val="24"/>
        </w:rPr>
      </w:pPr>
    </w:p>
    <w:p w:rsidR="008B54F0" w:rsidRPr="000C48EB" w:rsidRDefault="008B54F0" w:rsidP="008B54F0">
      <w:pPr>
        <w:pStyle w:val="chapter"/>
        <w:ind w:firstLine="0"/>
        <w:jc w:val="center"/>
        <w:rPr>
          <w:rFonts w:ascii="Times New Roman" w:hAnsi="Times New Roman" w:cs="Times New Roman"/>
          <w:b/>
          <w:bCs/>
          <w:sz w:val="24"/>
          <w:szCs w:val="24"/>
        </w:rPr>
      </w:pPr>
      <w:r>
        <w:rPr>
          <w:rFonts w:ascii="Times New Roman" w:hAnsi="Times New Roman" w:cs="Times New Roman"/>
          <w:b/>
          <w:bCs/>
          <w:sz w:val="24"/>
          <w:szCs w:val="24"/>
        </w:rPr>
        <w:t>Глава 8. Муниципальная служба</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44. Понятие и правовая рег</w:t>
      </w:r>
      <w:r>
        <w:rPr>
          <w:rFonts w:ascii="Times New Roman" w:hAnsi="Times New Roman" w:cs="Times New Roman"/>
          <w:b/>
          <w:bCs/>
          <w:sz w:val="24"/>
          <w:szCs w:val="24"/>
        </w:rPr>
        <w:t>ламентация муниципальной службы</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sidRPr="000C48EB">
        <w:rPr>
          <w:rFonts w:ascii="Times New Roman" w:hAnsi="Times New Roman" w:cs="Times New Roman"/>
        </w:rPr>
        <w:t>п</w:t>
      </w:r>
      <w:proofErr w:type="gramEnd"/>
      <w:r w:rsidRPr="000C48EB">
        <w:rPr>
          <w:rFonts w:ascii="Times New Roman" w:hAnsi="Times New Roman" w:cs="Times New Roman"/>
        </w:rPr>
        <w:t xml:space="preserve">. 1 в ред. Решения сельского Совета депутатов </w:t>
      </w:r>
      <w:hyperlink r:id="rId117"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Глава сельсовета, депутаты Совета депутатов, члены выборных органов территориального общественного самоуправления не являются муниципальными служащими. Для технического обеспечения деятельности администрации в штатное расписание могут включаться должности, не относящиеся к должностям муниципальной службы.</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Поступление на муниципальную службу, ее прохождение и прекращение, а также организация муниципальной службы осуществляются в соответствии с федеральными законами, законами края и настоящим Уставом.</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45. Должности муниципальной службы</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lastRenderedPageBreak/>
        <w:t xml:space="preserve">(название статьи 45 в ред. Решения сельского Совета депутатов </w:t>
      </w:r>
      <w:hyperlink r:id="rId118"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Должности муниципальной службы - должности в</w:t>
      </w:r>
      <w:r>
        <w:rPr>
          <w:rFonts w:ascii="Times New Roman" w:hAnsi="Times New Roman" w:cs="Times New Roman"/>
        </w:rPr>
        <w:t xml:space="preserve"> органе местного самоуправления</w:t>
      </w:r>
      <w:r w:rsidRPr="000C48EB">
        <w:rPr>
          <w:rFonts w:ascii="Times New Roman" w:hAnsi="Times New Roman" w:cs="Times New Roman"/>
        </w:rPr>
        <w:t xml:space="preserve"> Верхнеусинского сельсовета, которые образуются в соответствии с Уставом, с установленным кругом обязанностей по обеспечению </w:t>
      </w:r>
      <w:proofErr w:type="gramStart"/>
      <w:r w:rsidRPr="000C48EB">
        <w:rPr>
          <w:rFonts w:ascii="Times New Roman" w:hAnsi="Times New Roman" w:cs="Times New Roman"/>
        </w:rPr>
        <w:t xml:space="preserve">исполнения полномочий </w:t>
      </w:r>
      <w:r>
        <w:rPr>
          <w:rFonts w:ascii="Times New Roman" w:hAnsi="Times New Roman" w:cs="Times New Roman"/>
        </w:rPr>
        <w:t xml:space="preserve">органа местного самоуправления </w:t>
      </w:r>
      <w:r w:rsidRPr="000C48EB">
        <w:rPr>
          <w:rFonts w:ascii="Times New Roman" w:hAnsi="Times New Roman" w:cs="Times New Roman"/>
        </w:rPr>
        <w:t>Верхнеусинского сельсовета</w:t>
      </w:r>
      <w:proofErr w:type="gramEnd"/>
      <w:r w:rsidRPr="000C48EB">
        <w:rPr>
          <w:rFonts w:ascii="Times New Roman" w:hAnsi="Times New Roman" w:cs="Times New Roman"/>
        </w:rPr>
        <w:t xml:space="preserve"> или лица, замещающего муниципальную должность.</w:t>
      </w:r>
    </w:p>
    <w:p w:rsidR="008B54F0" w:rsidRPr="000C48EB" w:rsidRDefault="008B54F0" w:rsidP="008B54F0">
      <w:pPr>
        <w:pStyle w:val="text"/>
        <w:ind w:firstLine="585"/>
        <w:rPr>
          <w:rStyle w:val="a7"/>
          <w:rFonts w:ascii="Times New Roman" w:eastAsia="MS Mincho" w:hAnsi="Times New Roman" w:cs="Times New Roman"/>
        </w:rPr>
      </w:pPr>
      <w:r w:rsidRPr="000C48EB">
        <w:rPr>
          <w:rStyle w:val="a7"/>
          <w:rFonts w:ascii="Times New Roman" w:eastAsia="MS Mincho" w:hAnsi="Times New Roman" w:cs="Times New Roman"/>
        </w:rPr>
        <w:t xml:space="preserve">(принято Решением Верхнеусинского сельского </w:t>
      </w:r>
      <w:r>
        <w:rPr>
          <w:rStyle w:val="a7"/>
          <w:rFonts w:ascii="Times New Roman" w:eastAsia="MS Mincho" w:hAnsi="Times New Roman" w:cs="Times New Roman"/>
        </w:rPr>
        <w:t>Совета депутатов от 23.12.2009</w:t>
      </w:r>
      <w:r w:rsidRPr="000C48EB">
        <w:rPr>
          <w:rStyle w:val="a7"/>
          <w:rFonts w:ascii="Times New Roman" w:eastAsia="MS Mincho" w:hAnsi="Times New Roman" w:cs="Times New Roman"/>
        </w:rPr>
        <w:t xml:space="preserve"> № 75-232р)</w:t>
      </w:r>
    </w:p>
    <w:p w:rsidR="008B54F0" w:rsidRPr="007F0C49" w:rsidRDefault="008B54F0" w:rsidP="008B54F0">
      <w:pPr>
        <w:ind w:right="-1" w:firstLine="720"/>
        <w:rPr>
          <w:rFonts w:ascii="Times New Roman" w:hAnsi="Times New Roman"/>
        </w:rPr>
      </w:pPr>
      <w:r w:rsidRPr="007F0C49">
        <w:rPr>
          <w:rFonts w:ascii="Times New Roman" w:hAnsi="Times New Roman"/>
        </w:rPr>
        <w:t>2. Должности муниципальной службы устанавливаются (учреждаются) правовыми актами главы администрации сельсовета в соответствии со структурой администрации сельсовета, утвержденной Советом депутатов.</w:t>
      </w:r>
    </w:p>
    <w:p w:rsidR="008B54F0" w:rsidRDefault="008B54F0" w:rsidP="008B54F0">
      <w:pPr>
        <w:pStyle w:val="text"/>
        <w:ind w:firstLine="585"/>
        <w:rPr>
          <w:rFonts w:ascii="Times New Roman" w:hAnsi="Times New Roman" w:cs="Times New Roman"/>
          <w:lang w:eastAsia="ru-RU"/>
        </w:rPr>
      </w:pPr>
      <w:r w:rsidRPr="007F0C49">
        <w:rPr>
          <w:rFonts w:ascii="Times New Roman" w:hAnsi="Times New Roman" w:cs="Times New Roman"/>
          <w:lang w:eastAsia="ru-RU"/>
        </w:rPr>
        <w:t>Одновременно с учреждением должности муниципальной службы сельсовета утверждается должностная инструкция по данной должности, содержащая квалификационные требования для ее замещения и конкретные обязанности по   исполнению либо обеспечению исполнения полномочий соответствующего органа местного самоуправления</w:t>
      </w:r>
      <w:r>
        <w:rPr>
          <w:rFonts w:ascii="Times New Roman" w:hAnsi="Times New Roman" w:cs="Times New Roman"/>
          <w:lang w:eastAsia="ru-RU"/>
        </w:rPr>
        <w:t>.</w:t>
      </w:r>
    </w:p>
    <w:p w:rsidR="008B54F0" w:rsidRPr="000C48EB" w:rsidRDefault="008B54F0" w:rsidP="008B54F0">
      <w:pPr>
        <w:pStyle w:val="text"/>
        <w:rPr>
          <w:rFonts w:ascii="Times New Roman" w:hAnsi="Times New Roman" w:cs="Times New Roman"/>
        </w:rPr>
      </w:pPr>
      <w:r>
        <w:rPr>
          <w:rFonts w:ascii="Times New Roman" w:hAnsi="Times New Roman" w:cs="Times New Roman"/>
          <w:lang w:eastAsia="ru-RU"/>
        </w:rPr>
        <w:t>(</w:t>
      </w:r>
      <w:proofErr w:type="gramStart"/>
      <w:r>
        <w:rPr>
          <w:rFonts w:ascii="Times New Roman" w:hAnsi="Times New Roman"/>
        </w:rPr>
        <w:t>п</w:t>
      </w:r>
      <w:proofErr w:type="gramEnd"/>
      <w:r>
        <w:rPr>
          <w:rFonts w:ascii="Times New Roman" w:hAnsi="Times New Roman"/>
        </w:rPr>
        <w:t>.2</w:t>
      </w:r>
      <w:r w:rsidRPr="000C48EB">
        <w:rPr>
          <w:rFonts w:ascii="Times New Roman" w:hAnsi="Times New Roman"/>
        </w:rPr>
        <w:t xml:space="preserve"> </w:t>
      </w:r>
      <w:r>
        <w:rPr>
          <w:rFonts w:ascii="Times New Roman" w:hAnsi="Times New Roman" w:cs="Times New Roman"/>
        </w:rPr>
        <w:t>в ред. Решения</w:t>
      </w:r>
      <w:r w:rsidRPr="000C48EB">
        <w:rPr>
          <w:rFonts w:ascii="Times New Roman" w:hAnsi="Times New Roman" w:cs="Times New Roman"/>
        </w:rPr>
        <w:t xml:space="preserve"> сельского Совета</w:t>
      </w:r>
      <w:r>
        <w:rPr>
          <w:rFonts w:ascii="Times New Roman" w:hAnsi="Times New Roman" w:cs="Times New Roman"/>
        </w:rPr>
        <w:t xml:space="preserve"> депутатов от 08.04.2014 № 72-222</w:t>
      </w:r>
      <w:r w:rsidRPr="000C48EB">
        <w:rPr>
          <w:rFonts w:ascii="Times New Roman" w:hAnsi="Times New Roman" w:cs="Times New Roman"/>
        </w:rPr>
        <w:t>р).</w:t>
      </w:r>
    </w:p>
    <w:p w:rsidR="008B54F0" w:rsidRPr="000C48EB" w:rsidRDefault="008B54F0" w:rsidP="008B54F0">
      <w:pPr>
        <w:ind w:firstLine="709"/>
        <w:rPr>
          <w:rFonts w:ascii="Times New Roman" w:hAnsi="Times New Roman"/>
        </w:rPr>
      </w:pPr>
      <w:r w:rsidRPr="000C48EB">
        <w:rPr>
          <w:rFonts w:ascii="Times New Roman" w:hAnsi="Times New Roman"/>
        </w:rPr>
        <w:t xml:space="preserve">3. </w:t>
      </w:r>
      <w:proofErr w:type="gramStart"/>
      <w:r w:rsidRPr="000C48EB">
        <w:rPr>
          <w:rFonts w:ascii="Times New Roman" w:hAnsi="Times New Roman"/>
        </w:rPr>
        <w:t>Лицо, замещающее муниципальную должность, имеет право на получение в установленном порядке информации и материалов, необходимых для исполнения полномочий по вопросам местного значения, от находящихся на соответствующей территории муниципального образования органов местного самоуправления, а в случаях, установленных федеральными законами, - от организаций всех форм собственности, общественных объединений и их должностных лиц, по письменному запросу в течение 15 дней с момента получения запроса</w:t>
      </w:r>
      <w:proofErr w:type="gramEnd"/>
      <w:r w:rsidRPr="000C48EB">
        <w:rPr>
          <w:rFonts w:ascii="Times New Roman" w:hAnsi="Times New Roman"/>
        </w:rPr>
        <w:t>.</w:t>
      </w:r>
    </w:p>
    <w:p w:rsidR="008B54F0" w:rsidRDefault="008B54F0" w:rsidP="008B54F0">
      <w:pPr>
        <w:pStyle w:val="text"/>
        <w:rPr>
          <w:rFonts w:ascii="Times New Roman" w:hAnsi="Times New Roman" w:cs="Times New Roman"/>
        </w:rPr>
      </w:pPr>
      <w:r w:rsidRPr="000C48EB">
        <w:rPr>
          <w:rFonts w:ascii="Times New Roman" w:hAnsi="Times New Roman"/>
        </w:rPr>
        <w:t xml:space="preserve">(п.3 </w:t>
      </w:r>
      <w:r w:rsidRPr="000C48EB">
        <w:rPr>
          <w:rFonts w:ascii="Times New Roman" w:hAnsi="Times New Roman" w:cs="Times New Roman"/>
        </w:rPr>
        <w:t>в ред. Решение сельского Совета депутатов от 06.10.2010 № 10-31р).</w:t>
      </w:r>
    </w:p>
    <w:p w:rsidR="008B54F0" w:rsidRPr="008B54F0" w:rsidRDefault="008B54F0" w:rsidP="008B54F0">
      <w:pPr>
        <w:pStyle w:val="text"/>
        <w:rPr>
          <w:rFonts w:ascii="Times New Roman" w:hAnsi="Times New Roman" w:cs="Times New Roman"/>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 xml:space="preserve">Статья 46. </w:t>
      </w:r>
      <w:r>
        <w:rPr>
          <w:rFonts w:ascii="Times New Roman" w:hAnsi="Times New Roman" w:cs="Times New Roman"/>
          <w:b/>
          <w:bCs/>
          <w:sz w:val="24"/>
          <w:szCs w:val="24"/>
        </w:rPr>
        <w:t>Статус муниципального служащего</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1. Муниципальный служащий пользуется всеми правами и </w:t>
      </w:r>
      <w:proofErr w:type="gramStart"/>
      <w:r w:rsidRPr="000C48EB">
        <w:rPr>
          <w:rFonts w:ascii="Times New Roman" w:hAnsi="Times New Roman" w:cs="Times New Roman"/>
        </w:rPr>
        <w:t>несет обязанности</w:t>
      </w:r>
      <w:proofErr w:type="gramEnd"/>
      <w:r w:rsidRPr="000C48EB">
        <w:rPr>
          <w:rFonts w:ascii="Times New Roman" w:hAnsi="Times New Roman" w:cs="Times New Roman"/>
        </w:rPr>
        <w:t>, предусмотренные федеральными и краевыми законами для муниципальных служащих.</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На муниципальных служащих распространяются установленны</w:t>
      </w:r>
      <w:r>
        <w:rPr>
          <w:rFonts w:ascii="Times New Roman" w:hAnsi="Times New Roman" w:cs="Times New Roman"/>
        </w:rPr>
        <w:t>е законом ограничения и запреты</w:t>
      </w:r>
      <w:r w:rsidRPr="000C48EB">
        <w:rPr>
          <w:rFonts w:ascii="Times New Roman" w:hAnsi="Times New Roman" w:cs="Times New Roman"/>
        </w:rPr>
        <w:t>, связанные с муниципальной службой.</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3. </w:t>
      </w:r>
      <w:proofErr w:type="gramStart"/>
      <w:r w:rsidRPr="000C48EB">
        <w:rPr>
          <w:rFonts w:ascii="Times New Roman" w:hAnsi="Times New Roman" w:cs="Times New Roman"/>
        </w:rPr>
        <w:t>Исключен</w:t>
      </w:r>
      <w:proofErr w:type="gramEnd"/>
      <w:r w:rsidRPr="000C48EB">
        <w:rPr>
          <w:rFonts w:ascii="Times New Roman" w:hAnsi="Times New Roman" w:cs="Times New Roman"/>
        </w:rPr>
        <w:t xml:space="preserve"> Решением сельского Совета депутатов </w:t>
      </w:r>
      <w:hyperlink r:id="rId119"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За ненадлежащее исполнение своих должностных обязанностей муниципальный служащий несет ответственность в соответствии с законодательством о муниципальной службе и труде.</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sidRPr="000C48EB">
        <w:rPr>
          <w:rFonts w:ascii="Times New Roman" w:hAnsi="Times New Roman" w:cs="Times New Roman"/>
        </w:rPr>
        <w:t>н</w:t>
      </w:r>
      <w:proofErr w:type="gramEnd"/>
      <w:r w:rsidRPr="000C48EB">
        <w:rPr>
          <w:rFonts w:ascii="Times New Roman" w:hAnsi="Times New Roman" w:cs="Times New Roman"/>
        </w:rPr>
        <w:t xml:space="preserve">умерация п. 3 в ред. Решения сельского Совета депутатов </w:t>
      </w:r>
      <w:hyperlink r:id="rId120"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47. Комиссия п</w:t>
      </w:r>
      <w:r>
        <w:rPr>
          <w:rFonts w:ascii="Times New Roman" w:hAnsi="Times New Roman" w:cs="Times New Roman"/>
          <w:b/>
          <w:bCs/>
          <w:sz w:val="24"/>
          <w:szCs w:val="24"/>
        </w:rPr>
        <w:t>о вопросам муниципальной службы</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Комиссия по вопросам муниципальной службы образуется главой администрации в составе 3 человек и работает на нештатной основе.</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gramStart"/>
      <w:r w:rsidRPr="000C48EB">
        <w:rPr>
          <w:rFonts w:ascii="Times New Roman" w:hAnsi="Times New Roman" w:cs="Times New Roman"/>
        </w:rPr>
        <w:t>п</w:t>
      </w:r>
      <w:proofErr w:type="gramEnd"/>
      <w:r w:rsidRPr="000C48EB">
        <w:rPr>
          <w:rFonts w:ascii="Times New Roman" w:hAnsi="Times New Roman" w:cs="Times New Roman"/>
        </w:rPr>
        <w:t xml:space="preserve">. 1 в ред. Решение сельского Совета депутатов </w:t>
      </w:r>
      <w:hyperlink r:id="rId121"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Комиссия по вопросам муниципальной службы:</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дает рекомендации о назначении на должность муниципальных служащих;</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организует работу по проведению аттестации муниципальных служащих;</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3) ведет реестр муниципальных служащих;</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осуществляет анализ эффективности муниципальной службы, вносит предложения по ее совершенствованию;</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lastRenderedPageBreak/>
        <w:t>5) готовит предложения по включению муниципальных служащих в резерв на замещение государственных должностей;</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6) осуществляет иные функции в соответствии с положением о ней.</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3. Комиссия по вопросам муниципальной службы принимает решения большинством голосов своего состава. </w:t>
      </w:r>
    </w:p>
    <w:p w:rsidR="008B54F0" w:rsidRPr="000C48EB" w:rsidRDefault="008B54F0" w:rsidP="008B54F0">
      <w:pPr>
        <w:pStyle w:val="chapter"/>
        <w:rPr>
          <w:rFonts w:ascii="Times New Roman" w:hAnsi="Times New Roman" w:cs="Times New Roman"/>
          <w:b/>
          <w:bCs/>
          <w:sz w:val="24"/>
          <w:szCs w:val="24"/>
        </w:rPr>
      </w:pPr>
    </w:p>
    <w:p w:rsidR="008B54F0" w:rsidRPr="000C48EB" w:rsidRDefault="008B54F0" w:rsidP="008B54F0">
      <w:pPr>
        <w:pStyle w:val="chapter"/>
        <w:ind w:firstLine="0"/>
        <w:jc w:val="center"/>
        <w:rPr>
          <w:rFonts w:ascii="Times New Roman" w:hAnsi="Times New Roman" w:cs="Times New Roman"/>
          <w:b/>
          <w:bCs/>
          <w:sz w:val="24"/>
          <w:szCs w:val="24"/>
        </w:rPr>
      </w:pPr>
      <w:r w:rsidRPr="000C48EB">
        <w:rPr>
          <w:rFonts w:ascii="Times New Roman" w:hAnsi="Times New Roman" w:cs="Times New Roman"/>
          <w:b/>
          <w:bCs/>
          <w:sz w:val="24"/>
          <w:szCs w:val="24"/>
        </w:rPr>
        <w:t>Глава 9. Экономическая основа</w:t>
      </w:r>
      <w:r>
        <w:rPr>
          <w:rFonts w:ascii="Times New Roman" w:hAnsi="Times New Roman" w:cs="Times New Roman"/>
          <w:b/>
          <w:bCs/>
          <w:sz w:val="24"/>
          <w:szCs w:val="24"/>
        </w:rPr>
        <w:t xml:space="preserve"> местного самоуправления</w:t>
      </w:r>
    </w:p>
    <w:p w:rsidR="008B54F0"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48. Экономическая</w:t>
      </w:r>
      <w:r>
        <w:rPr>
          <w:rFonts w:ascii="Times New Roman" w:hAnsi="Times New Roman" w:cs="Times New Roman"/>
          <w:b/>
          <w:bCs/>
          <w:sz w:val="24"/>
          <w:szCs w:val="24"/>
        </w:rPr>
        <w:t xml:space="preserve"> основа местного самоуправления</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Экономическую основу местного самоуправления составляют находящееся в муниципальной собственности сельсовета имущество, средства бюджета сельсовета, а также имущественные права сельсовета.</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49. Муницип</w:t>
      </w:r>
      <w:r>
        <w:rPr>
          <w:rFonts w:ascii="Times New Roman" w:hAnsi="Times New Roman" w:cs="Times New Roman"/>
          <w:b/>
          <w:bCs/>
          <w:sz w:val="24"/>
          <w:szCs w:val="24"/>
        </w:rPr>
        <w:t>альная собственность сельсовета</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В собственности сельсовета может находиться: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1.1. имущество, предназначенное для решения вопросов местного значения сельсовета, в том числе:</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1) имущество, предназначенное для </w:t>
      </w:r>
      <w:proofErr w:type="spellStart"/>
      <w:r w:rsidRPr="000C48EB">
        <w:rPr>
          <w:rFonts w:ascii="Times New Roman" w:hAnsi="Times New Roman" w:cs="Times New Roman"/>
        </w:rPr>
        <w:t>электро</w:t>
      </w:r>
      <w:proofErr w:type="spellEnd"/>
      <w:r w:rsidRPr="000C48EB">
        <w:rPr>
          <w:rFonts w:ascii="Times New Roman" w:hAnsi="Times New Roman" w:cs="Times New Roman"/>
        </w:rPr>
        <w:t>-, тепл</w:t>
      </w:r>
      <w:proofErr w:type="gramStart"/>
      <w:r w:rsidRPr="000C48EB">
        <w:rPr>
          <w:rFonts w:ascii="Times New Roman" w:hAnsi="Times New Roman" w:cs="Times New Roman"/>
        </w:rPr>
        <w:t>о-</w:t>
      </w:r>
      <w:proofErr w:type="gramEnd"/>
      <w:r w:rsidRPr="000C48EB">
        <w:rPr>
          <w:rFonts w:ascii="Times New Roman" w:hAnsi="Times New Roman" w:cs="Times New Roman"/>
        </w:rPr>
        <w:t xml:space="preserve">, </w:t>
      </w:r>
      <w:proofErr w:type="spellStart"/>
      <w:r w:rsidRPr="000C48EB">
        <w:rPr>
          <w:rFonts w:ascii="Times New Roman" w:hAnsi="Times New Roman" w:cs="Times New Roman"/>
        </w:rPr>
        <w:t>газо</w:t>
      </w:r>
      <w:proofErr w:type="spellEnd"/>
      <w:r w:rsidRPr="000C48EB">
        <w:rPr>
          <w:rFonts w:ascii="Times New Roman" w:hAnsi="Times New Roman" w:cs="Times New Roman"/>
        </w:rPr>
        <w:t>- и водоснабжения населения, водоотведения, снабжения населения топливом, для освещения улиц населенных пунктов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автомобильные дороги местного значения в границах населенных пунктов поселения, а также имущество, предназначенное для обслуживания таких автомобильных дорог;</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2 в ред. Решения сельского Совета депутатов </w:t>
      </w:r>
      <w:hyperlink r:id="rId122"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w:t>
      </w:r>
    </w:p>
    <w:p w:rsidR="008B54F0" w:rsidRDefault="008B54F0" w:rsidP="008B54F0">
      <w:pPr>
        <w:pStyle w:val="text"/>
        <w:rPr>
          <w:rFonts w:ascii="Times New Roman" w:hAnsi="Times New Roman" w:cs="Times New Roman"/>
        </w:rPr>
      </w:pPr>
      <w:r w:rsidRPr="000C48EB">
        <w:rPr>
          <w:rFonts w:ascii="Times New Roman" w:hAnsi="Times New Roman" w:cs="Times New Roman"/>
        </w:rPr>
        <w:t>3)</w:t>
      </w:r>
      <w:r w:rsidRPr="00921274">
        <w:rPr>
          <w:rFonts w:ascii="Times New Roman" w:hAnsi="Times New Roman" w:cs="Times New Roman"/>
          <w:sz w:val="28"/>
          <w:szCs w:val="28"/>
        </w:rPr>
        <w:t xml:space="preserve"> </w:t>
      </w:r>
      <w:r w:rsidRPr="00921274">
        <w:rPr>
          <w:rFonts w:ascii="Times New Roman" w:hAnsi="Times New Roman" w:cs="Times New Roman"/>
        </w:rPr>
        <w:t>жилищный фонд социального использования для обеспечения малоимущих граждан, проживающих на территории сельсовета и нуждающихся в жилых помещениях, жилыми помещениями на условиях договора социального найма, а также имущество, необходимое для содержания муниципального жилищного фонда</w:t>
      </w:r>
      <w:r w:rsidRPr="000C48EB">
        <w:rPr>
          <w:rFonts w:ascii="Times New Roman" w:hAnsi="Times New Roman" w:cs="Times New Roman"/>
        </w:rPr>
        <w:t>;</w:t>
      </w:r>
    </w:p>
    <w:p w:rsidR="008B54F0" w:rsidRPr="00853C33" w:rsidRDefault="008B54F0" w:rsidP="008B54F0">
      <w:pPr>
        <w:autoSpaceDE w:val="0"/>
        <w:autoSpaceDN w:val="0"/>
        <w:adjustRightInd w:val="0"/>
        <w:ind w:firstLine="709"/>
        <w:outlineLvl w:val="1"/>
        <w:rPr>
          <w:rFonts w:ascii="Times New Roman" w:hAnsi="Times New Roman"/>
          <w:b/>
        </w:rPr>
      </w:pPr>
      <w:r w:rsidRPr="00C812CA">
        <w:rPr>
          <w:rFonts w:ascii="Times New Roman" w:hAnsi="Times New Roman"/>
        </w:rPr>
        <w:t>(</w:t>
      </w:r>
      <w:proofErr w:type="spellStart"/>
      <w:r>
        <w:rPr>
          <w:rFonts w:ascii="Times New Roman" w:hAnsi="Times New Roman"/>
        </w:rPr>
        <w:t>пп</w:t>
      </w:r>
      <w:proofErr w:type="spellEnd"/>
      <w:r>
        <w:rPr>
          <w:rFonts w:ascii="Times New Roman" w:hAnsi="Times New Roman"/>
        </w:rPr>
        <w:t xml:space="preserve">. 3 </w:t>
      </w:r>
      <w:r w:rsidRPr="00C812CA">
        <w:rPr>
          <w:rFonts w:ascii="Times New Roman" w:hAnsi="Times New Roman"/>
        </w:rPr>
        <w:t xml:space="preserve">в ред. Решения </w:t>
      </w:r>
      <w:r>
        <w:rPr>
          <w:rFonts w:ascii="Times New Roman" w:hAnsi="Times New Roman"/>
        </w:rPr>
        <w:t>сельского Совета депутатов от 24.10.2013 № 66-208р</w:t>
      </w:r>
      <w:r w:rsidRPr="00C812CA">
        <w:rPr>
          <w:rFonts w:ascii="Times New Roman" w:hAnsi="Times New Roman"/>
        </w:rPr>
        <w:t>)</w:t>
      </w:r>
      <w:r>
        <w:rPr>
          <w:rFonts w:ascii="Times New Roman" w:hAnsi="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пассажирский транспорт и другое имущество, предназначенные для транспортного обслуживания населения в границах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 имущество, предназначенное для предупреждения и ликвидации последствий чрезвычайных ситуаций в границах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5.1) имущество, предназначенное для организации защиты населения и территории сельсовета от чрезвычайных ситуаций природного и техногенного характера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5.1 в ред. Решение сельского Совета депутатов </w:t>
      </w:r>
      <w:hyperlink r:id="rId123"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6) объекты, а также пожарное оборудование и снаряжение, предназначенные для обеспечения первичных мер по тушению пожаров;</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7) имущество библиотек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7 в ред. Решение сельского Совета депутатов </w:t>
      </w:r>
      <w:hyperlink r:id="rId124"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8) имущество, предназначенное для организации досуга и обеспечения жителей сельсовета услугами организаций культуры;</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9) утратил силу. </w:t>
      </w:r>
      <w:proofErr w:type="gramStart"/>
      <w:r w:rsidRPr="000C48EB">
        <w:rPr>
          <w:rFonts w:ascii="Times New Roman" w:hAnsi="Times New Roman" w:cs="Times New Roman"/>
        </w:rPr>
        <w:t xml:space="preserve">Решение сельского Совета депутатов </w:t>
      </w:r>
      <w:hyperlink r:id="rId125"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roofErr w:type="gramEnd"/>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9) имущество, предназначенное для развития на территории поселения физической культуры и массового спорта;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9 в ред. Решения сельского Совета депутатов </w:t>
      </w:r>
      <w:hyperlink r:id="rId126"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10) имущество, предназначенное для организации благоустройства и озеленения территории сельсовета, в том числе для благоустройства мест общего пользования и мест массового отдыха населения;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lastRenderedPageBreak/>
        <w:t>10.1) имущество, предназначенное для создания, развития и обеспечения охраны лечебно-оздоровительных местностей и курортов местного значения на территории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10.1 </w:t>
      </w:r>
      <w:proofErr w:type="gramStart"/>
      <w:r w:rsidRPr="000C48EB">
        <w:rPr>
          <w:rFonts w:ascii="Times New Roman" w:hAnsi="Times New Roman" w:cs="Times New Roman"/>
        </w:rPr>
        <w:t>введен</w:t>
      </w:r>
      <w:proofErr w:type="gramEnd"/>
      <w:r w:rsidRPr="000C48EB">
        <w:rPr>
          <w:rFonts w:ascii="Times New Roman" w:hAnsi="Times New Roman" w:cs="Times New Roman"/>
        </w:rPr>
        <w:t xml:space="preserve"> Решением сельского Совета депутатов </w:t>
      </w:r>
      <w:hyperlink r:id="rId127"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11) имущество, предназначенное для сбора и вывоза бытовых отходов и мусора;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12) имущество, включая земельные участки, предназначенное для организации ритуальных услуг и содержания мест захоронения;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13) имущество, предназначенное для официального опубликования (обнародования) муниципальных правовых актов, иной официальной информации;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14) земельные участки, отнесенные к муниципальной собственности сельсовета в соответствии с федеральными законами;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15) пруды, обводненные карьеры на территории поселения;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15 в ред. Решения сельского Совета депутатов </w:t>
      </w:r>
      <w:hyperlink r:id="rId128"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w:t>
      </w:r>
    </w:p>
    <w:p w:rsidR="008B54F0" w:rsidRDefault="008B54F0" w:rsidP="008B54F0">
      <w:pPr>
        <w:pStyle w:val="text"/>
        <w:rPr>
          <w:rFonts w:ascii="Times New Roman" w:hAnsi="Times New Roman" w:cs="Times New Roman"/>
        </w:rPr>
      </w:pPr>
      <w:r w:rsidRPr="00374657">
        <w:rPr>
          <w:rFonts w:ascii="Times New Roman" w:hAnsi="Times New Roman" w:cs="Times New Roman"/>
        </w:rPr>
        <w:t>16) имущество, предназначенное для оказания поддержки социально ориентированным некоммерческим организациям, осуществляющим деятельность на территории сельсовета;</w:t>
      </w:r>
    </w:p>
    <w:p w:rsidR="008B54F0" w:rsidRPr="000C48EB" w:rsidRDefault="008B54F0" w:rsidP="008B54F0">
      <w:pPr>
        <w:pStyle w:val="text"/>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пп</w:t>
      </w:r>
      <w:proofErr w:type="spellEnd"/>
      <w:r>
        <w:rPr>
          <w:rFonts w:ascii="Times New Roman" w:hAnsi="Times New Roman" w:cs="Times New Roman"/>
        </w:rPr>
        <w:t>. 16</w:t>
      </w:r>
      <w:r w:rsidRPr="000C48EB">
        <w:rPr>
          <w:rFonts w:ascii="Times New Roman" w:hAnsi="Times New Roman" w:cs="Times New Roman"/>
        </w:rPr>
        <w:t xml:space="preserve"> </w:t>
      </w:r>
      <w:proofErr w:type="gramStart"/>
      <w:r w:rsidRPr="000C48EB">
        <w:rPr>
          <w:rFonts w:ascii="Times New Roman" w:hAnsi="Times New Roman" w:cs="Times New Roman"/>
        </w:rPr>
        <w:t>введен</w:t>
      </w:r>
      <w:proofErr w:type="gramEnd"/>
      <w:r w:rsidRPr="000C48EB">
        <w:rPr>
          <w:rFonts w:ascii="Times New Roman" w:hAnsi="Times New Roman" w:cs="Times New Roman"/>
        </w:rPr>
        <w:t xml:space="preserve"> Решением сельского Совета депутатов </w:t>
      </w:r>
      <w:hyperlink r:id="rId129" w:history="1">
        <w:r>
          <w:rPr>
            <w:rStyle w:val="a7"/>
            <w:rFonts w:ascii="Times New Roman" w:eastAsia="MS Mincho" w:hAnsi="Times New Roman" w:cs="Times New Roman"/>
          </w:rPr>
          <w:t>от 21.02.2011 № 21-64</w:t>
        </w:r>
        <w:r w:rsidRPr="000C48EB">
          <w:rPr>
            <w:rStyle w:val="a7"/>
            <w:rFonts w:ascii="Times New Roman" w:eastAsia="MS Mincho" w:hAnsi="Times New Roman" w:cs="Times New Roman"/>
          </w:rPr>
          <w:t>р</w:t>
        </w:r>
      </w:hyperlink>
      <w:r>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16.1) </w:t>
      </w:r>
      <w:proofErr w:type="gramStart"/>
      <w:r w:rsidRPr="000C48EB">
        <w:rPr>
          <w:rFonts w:ascii="Times New Roman" w:hAnsi="Times New Roman" w:cs="Times New Roman"/>
        </w:rPr>
        <w:t>имущество</w:t>
      </w:r>
      <w:proofErr w:type="gramEnd"/>
      <w:r w:rsidRPr="000C48EB">
        <w:rPr>
          <w:rFonts w:ascii="Times New Roman" w:hAnsi="Times New Roman" w:cs="Times New Roman"/>
        </w:rPr>
        <w:t xml:space="preserve"> предназначенное для обеспечения безопасности людей на водных объектах, охраны их жизни и здоровья»;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16.1 </w:t>
      </w:r>
      <w:proofErr w:type="gramStart"/>
      <w:r w:rsidRPr="000C48EB">
        <w:rPr>
          <w:rFonts w:ascii="Times New Roman" w:hAnsi="Times New Roman" w:cs="Times New Roman"/>
        </w:rPr>
        <w:t>введен</w:t>
      </w:r>
      <w:proofErr w:type="gramEnd"/>
      <w:r w:rsidRPr="000C48EB">
        <w:rPr>
          <w:rFonts w:ascii="Times New Roman" w:hAnsi="Times New Roman" w:cs="Times New Roman"/>
        </w:rPr>
        <w:t xml:space="preserve"> Решением сельского Совета депутатов </w:t>
      </w:r>
      <w:hyperlink r:id="rId130"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Pr>
          <w:rFonts w:ascii="Times New Roman" w:hAnsi="Times New Roman" w:cs="Times New Roman"/>
        </w:rPr>
        <w:t xml:space="preserve">16.2) </w:t>
      </w:r>
      <w:proofErr w:type="gramStart"/>
      <w:r>
        <w:rPr>
          <w:rFonts w:ascii="Times New Roman" w:hAnsi="Times New Roman" w:cs="Times New Roman"/>
        </w:rPr>
        <w:t>и</w:t>
      </w:r>
      <w:r w:rsidRPr="000C48EB">
        <w:rPr>
          <w:rFonts w:ascii="Times New Roman" w:hAnsi="Times New Roman" w:cs="Times New Roman"/>
        </w:rPr>
        <w:t>сключен</w:t>
      </w:r>
      <w:proofErr w:type="gramEnd"/>
      <w:r w:rsidRPr="000C48EB">
        <w:rPr>
          <w:rFonts w:ascii="Times New Roman" w:hAnsi="Times New Roman" w:cs="Times New Roman"/>
        </w:rPr>
        <w:t xml:space="preserve"> Решением сельского Совета депутатов </w:t>
      </w:r>
      <w:hyperlink r:id="rId131"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16) имущество, предназначенное для решения отдельных государственных полномочий, переданных органам местного самоуправления сельсовета в случаях, установленных федеральными законами и законами Красноярского края.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(нумерация </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16 в ред. Решения сельского Совета депутатов </w:t>
      </w:r>
      <w:hyperlink r:id="rId132"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w:t>
      </w:r>
    </w:p>
    <w:p w:rsidR="008B54F0" w:rsidRDefault="008B54F0" w:rsidP="008B54F0">
      <w:pPr>
        <w:pStyle w:val="text"/>
        <w:rPr>
          <w:rFonts w:ascii="Times New Roman" w:hAnsi="Times New Roman" w:cs="Times New Roman"/>
          <w:color w:val="000000"/>
        </w:rPr>
      </w:pPr>
      <w:r>
        <w:rPr>
          <w:rFonts w:ascii="Times New Roman" w:hAnsi="Times New Roman" w:cs="Times New Roman"/>
        </w:rPr>
        <w:t xml:space="preserve">17) </w:t>
      </w:r>
      <w:r w:rsidRPr="008F6737">
        <w:rPr>
          <w:rFonts w:ascii="Times New Roman" w:hAnsi="Times New Roman" w:cs="Times New Roman"/>
          <w:color w:val="000000"/>
        </w:rPr>
        <w:t>имущество, предназначенное для организации  охраны  общественного порядка в границах сельсовета</w:t>
      </w:r>
      <w:r>
        <w:rPr>
          <w:rFonts w:ascii="Times New Roman" w:hAnsi="Times New Roman" w:cs="Times New Roman"/>
          <w:color w:val="000000"/>
        </w:rPr>
        <w:t>;</w:t>
      </w:r>
    </w:p>
    <w:p w:rsidR="008B54F0" w:rsidRDefault="008B54F0" w:rsidP="008B54F0">
      <w:pPr>
        <w:pStyle w:val="text"/>
        <w:rPr>
          <w:rFonts w:ascii="Times New Roman" w:hAnsi="Times New Roman" w:cs="Times New Roman"/>
        </w:rPr>
      </w:pPr>
      <w:r>
        <w:rPr>
          <w:rFonts w:ascii="Times New Roman" w:hAnsi="Times New Roman" w:cs="Times New Roman"/>
          <w:color w:val="000000"/>
        </w:rPr>
        <w:t xml:space="preserve">(пп.17 </w:t>
      </w:r>
      <w:proofErr w:type="gramStart"/>
      <w:r>
        <w:rPr>
          <w:rFonts w:ascii="Times New Roman" w:hAnsi="Times New Roman" w:cs="Times New Roman"/>
          <w:color w:val="000000"/>
        </w:rPr>
        <w:t>принят</w:t>
      </w:r>
      <w:proofErr w:type="gramEnd"/>
      <w:r>
        <w:rPr>
          <w:rFonts w:ascii="Times New Roman" w:hAnsi="Times New Roman" w:cs="Times New Roman"/>
          <w:color w:val="000000"/>
        </w:rPr>
        <w:t xml:space="preserve"> Решением сельского Совета депутатов от 01.02.2012 № 39-105р).</w:t>
      </w:r>
    </w:p>
    <w:p w:rsidR="008B54F0" w:rsidRDefault="008B54F0" w:rsidP="008B54F0">
      <w:pPr>
        <w:pStyle w:val="text"/>
        <w:rPr>
          <w:rFonts w:ascii="Times New Roman" w:hAnsi="Times New Roman" w:cs="Times New Roman"/>
        </w:rPr>
      </w:pPr>
      <w:r w:rsidRPr="000C48EB">
        <w:rPr>
          <w:rFonts w:ascii="Times New Roman" w:hAnsi="Times New Roman" w:cs="Times New Roman"/>
        </w:rPr>
        <w:t xml:space="preserve">18) утратил силу. </w:t>
      </w:r>
      <w:proofErr w:type="gramStart"/>
      <w:r w:rsidRPr="000C48EB">
        <w:rPr>
          <w:rFonts w:ascii="Times New Roman" w:hAnsi="Times New Roman" w:cs="Times New Roman"/>
        </w:rPr>
        <w:t xml:space="preserve">Решение сельского Совета депутатов </w:t>
      </w:r>
      <w:hyperlink r:id="rId133"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roofErr w:type="gramEnd"/>
    </w:p>
    <w:p w:rsidR="008B54F0" w:rsidRDefault="008B54F0" w:rsidP="008B54F0">
      <w:pPr>
        <w:pStyle w:val="text"/>
        <w:rPr>
          <w:rFonts w:ascii="Times New Roman" w:hAnsi="Times New Roman" w:cs="Times New Roman"/>
        </w:rPr>
      </w:pPr>
      <w:r w:rsidRPr="0089728D">
        <w:rPr>
          <w:rFonts w:ascii="Times New Roman" w:hAnsi="Times New Roman" w:cs="Times New Roman"/>
        </w:rPr>
        <w:t xml:space="preserve">18) объекты культурного наследия (памятники истории и культуры) независимо от категории их историко-культурного значения в соответствии с </w:t>
      </w:r>
      <w:hyperlink r:id="rId134" w:history="1">
        <w:r w:rsidRPr="0089728D">
          <w:rPr>
            <w:rStyle w:val="a7"/>
            <w:rFonts w:ascii="Times New Roman" w:eastAsia="MS Mincho" w:hAnsi="Times New Roman" w:cs="Times New Roman"/>
          </w:rPr>
          <w:t>законодательством</w:t>
        </w:r>
      </w:hyperlink>
      <w:r w:rsidRPr="0089728D">
        <w:rPr>
          <w:rFonts w:ascii="Times New Roman" w:hAnsi="Times New Roman" w:cs="Times New Roman"/>
        </w:rPr>
        <w:t xml:space="preserve"> Российской Федерации.</w:t>
      </w:r>
    </w:p>
    <w:p w:rsidR="008B54F0" w:rsidRPr="0089728D" w:rsidRDefault="008B54F0" w:rsidP="008B54F0">
      <w:pPr>
        <w:pStyle w:val="text"/>
        <w:rPr>
          <w:rFonts w:ascii="Times New Roman" w:hAnsi="Times New Roman" w:cs="Times New Roman"/>
        </w:rPr>
      </w:pPr>
      <w:r>
        <w:rPr>
          <w:rFonts w:ascii="Times New Roman" w:hAnsi="Times New Roman" w:cs="Times New Roman"/>
        </w:rPr>
        <w:t xml:space="preserve">(п.п. 18 </w:t>
      </w:r>
      <w:proofErr w:type="gramStart"/>
      <w:r>
        <w:rPr>
          <w:rFonts w:ascii="Times New Roman" w:hAnsi="Times New Roman" w:cs="Times New Roman"/>
        </w:rPr>
        <w:t>введен</w:t>
      </w:r>
      <w:proofErr w:type="gramEnd"/>
      <w:r>
        <w:rPr>
          <w:rFonts w:ascii="Times New Roman" w:hAnsi="Times New Roman" w:cs="Times New Roman"/>
        </w:rPr>
        <w:t xml:space="preserve"> Решением сельского Совета депутатов от 19.10.2012 № 49-144р).</w:t>
      </w:r>
    </w:p>
    <w:p w:rsidR="008B54F0" w:rsidRPr="000C48EB" w:rsidRDefault="008B54F0" w:rsidP="008B54F0">
      <w:pPr>
        <w:pStyle w:val="text"/>
        <w:rPr>
          <w:rFonts w:ascii="Times New Roman" w:hAnsi="Times New Roman" w:cs="Times New Roman"/>
        </w:rPr>
      </w:pPr>
      <w:r>
        <w:rPr>
          <w:rFonts w:ascii="Times New Roman" w:hAnsi="Times New Roman" w:cs="Times New Roman"/>
        </w:rPr>
        <w:t>1.2. И</w:t>
      </w:r>
      <w:r w:rsidRPr="000C48EB">
        <w:rPr>
          <w:rFonts w:ascii="Times New Roman" w:hAnsi="Times New Roman" w:cs="Times New Roman"/>
        </w:rPr>
        <w:t>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решениями Совета депутатов.</w:t>
      </w:r>
    </w:p>
    <w:p w:rsidR="008B54F0" w:rsidRPr="000C48EB" w:rsidRDefault="008B54F0" w:rsidP="008B54F0">
      <w:pPr>
        <w:pStyle w:val="text"/>
        <w:rPr>
          <w:rFonts w:ascii="Times New Roman" w:hAnsi="Times New Roman" w:cs="Times New Roman"/>
        </w:rPr>
      </w:pPr>
      <w:r>
        <w:rPr>
          <w:rFonts w:ascii="Times New Roman" w:hAnsi="Times New Roman" w:cs="Times New Roman"/>
        </w:rPr>
        <w:t>1.3. И</w:t>
      </w:r>
      <w:r w:rsidRPr="000C48EB">
        <w:rPr>
          <w:rFonts w:ascii="Times New Roman" w:hAnsi="Times New Roman" w:cs="Times New Roman"/>
        </w:rPr>
        <w:t xml:space="preserve">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w:t>
      </w:r>
      <w:hyperlink r:id="rId135" w:history="1">
        <w:r w:rsidRPr="000C48EB">
          <w:rPr>
            <w:rStyle w:val="a7"/>
            <w:rFonts w:ascii="Times New Roman" w:eastAsia="MS Mincho" w:hAnsi="Times New Roman" w:cs="Times New Roman"/>
          </w:rPr>
          <w:t>№ 131-ФЗ</w:t>
        </w:r>
      </w:hyperlink>
      <w:r w:rsidRPr="000C48EB">
        <w:rPr>
          <w:rFonts w:ascii="Times New Roman" w:hAnsi="Times New Roman" w:cs="Times New Roman"/>
        </w:rPr>
        <w:t>.</w:t>
      </w:r>
    </w:p>
    <w:p w:rsidR="008B54F0" w:rsidRDefault="008B54F0" w:rsidP="008B54F0">
      <w:pPr>
        <w:pStyle w:val="text"/>
        <w:rPr>
          <w:rFonts w:ascii="Times New Roman" w:hAnsi="Times New Roman" w:cs="Times New Roman"/>
        </w:rPr>
      </w:pPr>
      <w:r w:rsidRPr="000C48EB">
        <w:rPr>
          <w:rFonts w:ascii="Times New Roman" w:hAnsi="Times New Roman" w:cs="Times New Roman"/>
        </w:rPr>
        <w:t>(</w:t>
      </w:r>
      <w:proofErr w:type="spellStart"/>
      <w:r w:rsidRPr="000C48EB">
        <w:rPr>
          <w:rFonts w:ascii="Times New Roman" w:hAnsi="Times New Roman" w:cs="Times New Roman"/>
        </w:rPr>
        <w:t>пп</w:t>
      </w:r>
      <w:proofErr w:type="spellEnd"/>
      <w:r w:rsidRPr="000C48EB">
        <w:rPr>
          <w:rFonts w:ascii="Times New Roman" w:hAnsi="Times New Roman" w:cs="Times New Roman"/>
        </w:rPr>
        <w:t xml:space="preserve">. 1.3 </w:t>
      </w:r>
      <w:proofErr w:type="gramStart"/>
      <w:r w:rsidRPr="000C48EB">
        <w:rPr>
          <w:rFonts w:ascii="Times New Roman" w:hAnsi="Times New Roman" w:cs="Times New Roman"/>
        </w:rPr>
        <w:t>введен</w:t>
      </w:r>
      <w:proofErr w:type="gramEnd"/>
      <w:r w:rsidRPr="000C48EB">
        <w:rPr>
          <w:rFonts w:ascii="Times New Roman" w:hAnsi="Times New Roman" w:cs="Times New Roman"/>
        </w:rPr>
        <w:t xml:space="preserve"> Решением сельского Совета депутатов </w:t>
      </w:r>
      <w:hyperlink r:id="rId136" w:history="1">
        <w:r w:rsidRPr="000C48EB">
          <w:rPr>
            <w:rStyle w:val="a7"/>
            <w:rFonts w:ascii="Times New Roman" w:eastAsia="MS Mincho" w:hAnsi="Times New Roman" w:cs="Times New Roman"/>
          </w:rPr>
          <w:t>от 07.08.2009 №70-222р</w:t>
        </w:r>
      </w:hyperlink>
      <w:r w:rsidRPr="000C48EB">
        <w:rPr>
          <w:rFonts w:ascii="Times New Roman" w:hAnsi="Times New Roman" w:cs="Times New Roman"/>
        </w:rPr>
        <w:t>)</w:t>
      </w:r>
      <w:r>
        <w:rPr>
          <w:rFonts w:ascii="Times New Roman" w:hAnsi="Times New Roman" w:cs="Times New Roman"/>
        </w:rPr>
        <w:t>.</w:t>
      </w:r>
    </w:p>
    <w:p w:rsidR="008B54F0" w:rsidRDefault="008B54F0" w:rsidP="008B54F0">
      <w:pPr>
        <w:pStyle w:val="text"/>
        <w:rPr>
          <w:rFonts w:ascii="Times New Roman" w:hAnsi="Times New Roman" w:cs="Times New Roman"/>
          <w:color w:val="000000"/>
        </w:rPr>
      </w:pPr>
      <w:r w:rsidRPr="00F76637">
        <w:rPr>
          <w:rFonts w:ascii="Times New Roman" w:hAnsi="Times New Roman" w:cs="Times New Roman"/>
        </w:rPr>
        <w:t xml:space="preserve">1.4. </w:t>
      </w:r>
      <w:r w:rsidRPr="00F76637">
        <w:rPr>
          <w:rFonts w:ascii="Times New Roman" w:hAnsi="Times New Roman" w:cs="Times New Roman"/>
          <w:color w:val="000000"/>
        </w:rPr>
        <w:t>В собственности сельсовета может находиться иное имущество, необходимое для осуществления полномочий по решению вопросов местного значения</w:t>
      </w:r>
      <w:r>
        <w:rPr>
          <w:rFonts w:ascii="Times New Roman" w:hAnsi="Times New Roman" w:cs="Times New Roman"/>
          <w:color w:val="000000"/>
        </w:rPr>
        <w:t>.</w:t>
      </w:r>
    </w:p>
    <w:p w:rsidR="008B54F0" w:rsidRPr="00F76637" w:rsidRDefault="008B54F0" w:rsidP="008B54F0">
      <w:pPr>
        <w:pStyle w:val="text"/>
        <w:rPr>
          <w:rFonts w:ascii="Times New Roman" w:hAnsi="Times New Roman" w:cs="Times New Roman"/>
        </w:rPr>
      </w:pPr>
      <w:r>
        <w:rPr>
          <w:rFonts w:ascii="Times New Roman" w:hAnsi="Times New Roman" w:cs="Times New Roman"/>
          <w:color w:val="000000"/>
        </w:rPr>
        <w:t>(</w:t>
      </w:r>
      <w:proofErr w:type="gramStart"/>
      <w:r>
        <w:rPr>
          <w:rFonts w:ascii="Times New Roman" w:hAnsi="Times New Roman" w:cs="Times New Roman"/>
          <w:color w:val="000000"/>
        </w:rPr>
        <w:t>п</w:t>
      </w:r>
      <w:proofErr w:type="gramEnd"/>
      <w:r>
        <w:rPr>
          <w:rFonts w:ascii="Times New Roman" w:hAnsi="Times New Roman" w:cs="Times New Roman"/>
          <w:color w:val="000000"/>
        </w:rPr>
        <w:t>.1.4. введен Решением сельского Совета депутатов от 01.02.2012 № 39-105р).</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Объекты муниципальной собственности сельсовета учитываются в специальном реестре, который ведет администрация. Реестр муниципальной собственности сельсовета должен быть доступен для жителей сельсовета.</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lastRenderedPageBreak/>
        <w:t>Статья 50. Владение, пользование и распор</w:t>
      </w:r>
      <w:r>
        <w:rPr>
          <w:rFonts w:ascii="Times New Roman" w:hAnsi="Times New Roman" w:cs="Times New Roman"/>
          <w:b/>
          <w:bCs/>
          <w:sz w:val="24"/>
          <w:szCs w:val="24"/>
        </w:rPr>
        <w:t>яжение муниципальным имуществом</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Администрация от имени сельсовета владеет, пользуется и распоряжается имуществом, находящимся в муниципальной собственности сельсовета в соответствии с Конституцией Российской Федерации, федеральными и краевыми законами, настоящим Уставом, а также нормативными правовыми актами Совета депутатов.</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Администрация вправе передавать имущество сельсовета во временное или постоянное пользование физическим и юридическим лицам, органам государственной власти Российской Федерации и Красноярского края, органам местного самоуправления иных муниципальных образований в соответствии с действующим законодательством, настоящим уставом, решениями Совета депутатов.</w:t>
      </w:r>
    </w:p>
    <w:p w:rsidR="008B54F0" w:rsidRPr="005218B7" w:rsidRDefault="008B54F0" w:rsidP="008B54F0">
      <w:pPr>
        <w:rPr>
          <w:rFonts w:ascii="Times New Roman" w:hAnsi="Times New Roman"/>
        </w:rPr>
      </w:pPr>
      <w:r>
        <w:rPr>
          <w:rFonts w:ascii="Times New Roman" w:hAnsi="Times New Roman"/>
        </w:rPr>
        <w:t xml:space="preserve">         </w:t>
      </w:r>
      <w:r w:rsidRPr="005218B7">
        <w:rPr>
          <w:rFonts w:ascii="Times New Roman" w:hAnsi="Times New Roman"/>
        </w:rPr>
        <w:t>3. Верхнеусинский сельсовет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сельсовета.</w:t>
      </w:r>
    </w:p>
    <w:p w:rsidR="008B54F0" w:rsidRPr="00106E8D" w:rsidRDefault="008B54F0" w:rsidP="008B54F0">
      <w:pPr>
        <w:autoSpaceDE w:val="0"/>
        <w:autoSpaceDN w:val="0"/>
        <w:adjustRightInd w:val="0"/>
        <w:ind w:firstLine="540"/>
        <w:rPr>
          <w:rFonts w:ascii="Times New Roman" w:hAnsi="Times New Roman"/>
        </w:rPr>
      </w:pPr>
      <w:r w:rsidRPr="005218B7">
        <w:rPr>
          <w:rFonts w:ascii="Times New Roman" w:hAnsi="Times New Roman"/>
        </w:rPr>
        <w:t xml:space="preserve"> </w:t>
      </w:r>
      <w:r w:rsidRPr="00106E8D">
        <w:rPr>
          <w:rFonts w:ascii="Times New Roman" w:hAnsi="Times New Roman"/>
        </w:rPr>
        <w:t xml:space="preserve">Администрация сельсовета определяют цели, условия и порядок деятельности муниципальных предприятий и учреждений, утверждают их уставы, назначает на </w:t>
      </w:r>
      <w:proofErr w:type="gramStart"/>
      <w:r w:rsidRPr="00106E8D">
        <w:rPr>
          <w:rFonts w:ascii="Times New Roman" w:hAnsi="Times New Roman"/>
        </w:rPr>
        <w:t>должность</w:t>
      </w:r>
      <w:proofErr w:type="gramEnd"/>
      <w:r w:rsidRPr="00106E8D">
        <w:rPr>
          <w:rFonts w:ascii="Times New Roman" w:hAnsi="Times New Roman"/>
        </w:rPr>
        <w:t xml:space="preserve"> и освобождают от должности руководителей данных предприятий и учреждений, заслушивает отчеты об их деятельности</w:t>
      </w:r>
      <w:r>
        <w:rPr>
          <w:rFonts w:ascii="Times New Roman" w:hAnsi="Times New Roman"/>
        </w:rPr>
        <w:t>.</w:t>
      </w:r>
    </w:p>
    <w:p w:rsidR="008B54F0" w:rsidRPr="006F26AA" w:rsidRDefault="008B54F0" w:rsidP="008B54F0">
      <w:pPr>
        <w:rPr>
          <w:rFonts w:ascii="Times New Roman" w:hAnsi="Times New Roman"/>
        </w:rPr>
      </w:pPr>
      <w:r w:rsidRPr="006F26AA">
        <w:rPr>
          <w:rFonts w:ascii="Times New Roman" w:hAnsi="Times New Roman"/>
        </w:rPr>
        <w:t>Муниципальные предприятия и учреждения ежегодно по окончании отчетного периода представляют администрации сельсовета отчеты о результатах своей деятельности, отчеты об исполнении плана финансово-хозяйственной деятельности, отчеты об использовании муниципального имущества, годовую бухгалтерскую отчетность, а также иные документы, перечень которых определяется администрацией сельсовета.</w:t>
      </w:r>
    </w:p>
    <w:p w:rsidR="008B54F0" w:rsidRPr="006F26AA" w:rsidRDefault="008B54F0" w:rsidP="008B54F0">
      <w:pPr>
        <w:rPr>
          <w:rFonts w:ascii="Times New Roman" w:hAnsi="Times New Roman"/>
        </w:rPr>
      </w:pPr>
      <w:r>
        <w:rPr>
          <w:rFonts w:ascii="Times New Roman" w:hAnsi="Times New Roman"/>
        </w:rPr>
        <w:t xml:space="preserve">          </w:t>
      </w:r>
      <w:r w:rsidRPr="006F26AA">
        <w:rPr>
          <w:rFonts w:ascii="Times New Roman" w:hAnsi="Times New Roman"/>
        </w:rPr>
        <w:t>Заслушивание отчетов руководителей муниципальных предприятий и учреждений проводится ежегодно на совещаниях, организованных главой администрации сельсовета либо его заместителем, и состоит из выступления руководителей муниципальных предприятий и учреждений о результатах деятельности предприятия, учреждения за отчетный период, ответов руководителей муниципальных предприятий и учреждений на вопросы участников совещания.</w:t>
      </w:r>
    </w:p>
    <w:p w:rsidR="008B54F0" w:rsidRPr="006F26AA" w:rsidRDefault="008B54F0" w:rsidP="008B54F0">
      <w:pPr>
        <w:pStyle w:val="text"/>
        <w:rPr>
          <w:rFonts w:ascii="Times New Roman" w:hAnsi="Times New Roman" w:cs="Times New Roman"/>
        </w:rPr>
      </w:pPr>
      <w:r w:rsidRPr="006F26AA">
        <w:rPr>
          <w:rFonts w:ascii="Times New Roman" w:hAnsi="Times New Roman" w:cs="Times New Roman"/>
        </w:rPr>
        <w:t>По итогам заслушивания отчетов главой администрации сельсовета либо его заместителем дается оценка эффективности деятельности предприятия, учреждения за отчетный период и определяются приоритетные задачи на текущий период</w:t>
      </w:r>
      <w:r>
        <w:rPr>
          <w:rFonts w:ascii="Times New Roman" w:hAnsi="Times New Roman" w:cs="Times New Roman"/>
        </w:rPr>
        <w:t>.</w:t>
      </w:r>
    </w:p>
    <w:p w:rsidR="008B54F0" w:rsidRPr="000C48EB" w:rsidRDefault="008B54F0" w:rsidP="008B54F0">
      <w:pPr>
        <w:pStyle w:val="text"/>
        <w:rPr>
          <w:rFonts w:ascii="Times New Roman" w:hAnsi="Times New Roman" w:cs="Times New Roman"/>
        </w:rPr>
      </w:pPr>
      <w:r>
        <w:rPr>
          <w:rFonts w:ascii="Times New Roman" w:hAnsi="Times New Roman" w:cs="Times New Roman"/>
        </w:rPr>
        <w:t xml:space="preserve">(п. </w:t>
      </w:r>
      <w:r w:rsidRPr="000C48EB">
        <w:rPr>
          <w:rFonts w:ascii="Times New Roman" w:hAnsi="Times New Roman" w:cs="Times New Roman"/>
        </w:rPr>
        <w:t xml:space="preserve">3 </w:t>
      </w:r>
      <w:proofErr w:type="gramStart"/>
      <w:r w:rsidRPr="000C48EB">
        <w:rPr>
          <w:rFonts w:ascii="Times New Roman" w:hAnsi="Times New Roman" w:cs="Times New Roman"/>
        </w:rPr>
        <w:t>введен</w:t>
      </w:r>
      <w:proofErr w:type="gramEnd"/>
      <w:r w:rsidRPr="000C48EB">
        <w:rPr>
          <w:rFonts w:ascii="Times New Roman" w:hAnsi="Times New Roman" w:cs="Times New Roman"/>
        </w:rPr>
        <w:t xml:space="preserve"> Решением сельского Совета депутатов </w:t>
      </w:r>
      <w:hyperlink r:id="rId137" w:history="1">
        <w:r>
          <w:rPr>
            <w:rStyle w:val="a7"/>
            <w:rFonts w:ascii="Times New Roman" w:eastAsia="MS Mincho" w:hAnsi="Times New Roman" w:cs="Times New Roman"/>
          </w:rPr>
          <w:t>от 21.02.2011 № 21-64</w:t>
        </w:r>
        <w:r w:rsidRPr="000C48EB">
          <w:rPr>
            <w:rStyle w:val="a7"/>
            <w:rFonts w:ascii="Times New Roman" w:eastAsia="MS Mincho" w:hAnsi="Times New Roman" w:cs="Times New Roman"/>
          </w:rPr>
          <w:t>р</w:t>
        </w:r>
      </w:hyperlink>
      <w:r w:rsidRPr="000C48EB">
        <w:rPr>
          <w:rFonts w:ascii="Times New Roman" w:hAnsi="Times New Roman" w:cs="Times New Roman"/>
        </w:rPr>
        <w:t>)</w:t>
      </w:r>
      <w:r>
        <w:rPr>
          <w:rFonts w:ascii="Times New Roman" w:hAnsi="Times New Roman" w:cs="Times New Roman"/>
        </w:rPr>
        <w:t>;</w:t>
      </w:r>
    </w:p>
    <w:p w:rsidR="008B54F0" w:rsidRPr="000C48EB" w:rsidRDefault="008B54F0" w:rsidP="008B54F0">
      <w:pPr>
        <w:pStyle w:val="text"/>
        <w:rPr>
          <w:rFonts w:ascii="Times New Roman" w:hAnsi="Times New Roman" w:cs="Times New Roman"/>
        </w:rPr>
      </w:pPr>
      <w:r>
        <w:rPr>
          <w:rFonts w:ascii="Times New Roman" w:hAnsi="Times New Roman"/>
        </w:rPr>
        <w:t>( ред.</w:t>
      </w:r>
      <w:r w:rsidRPr="00106E8D">
        <w:rPr>
          <w:rFonts w:ascii="Times New Roman" w:hAnsi="Times New Roman" w:cs="Times New Roman"/>
        </w:rPr>
        <w:t xml:space="preserve"> </w:t>
      </w:r>
      <w:r>
        <w:rPr>
          <w:rFonts w:ascii="Times New Roman" w:hAnsi="Times New Roman" w:cs="Times New Roman"/>
        </w:rPr>
        <w:t>Решения</w:t>
      </w:r>
      <w:r w:rsidRPr="000C48EB">
        <w:rPr>
          <w:rFonts w:ascii="Times New Roman" w:hAnsi="Times New Roman" w:cs="Times New Roman"/>
        </w:rPr>
        <w:t xml:space="preserve"> сельского Совета депутатов </w:t>
      </w:r>
      <w:hyperlink r:id="rId138"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sidRPr="000C48EB">
        <w:rPr>
          <w:rFonts w:ascii="Times New Roman" w:hAnsi="Times New Roman" w:cs="Times New Roman"/>
        </w:rPr>
        <w:t>)</w:t>
      </w:r>
      <w:r>
        <w:rPr>
          <w:rFonts w:ascii="Times New Roman" w:hAnsi="Times New Roman" w:cs="Times New Roman"/>
        </w:rPr>
        <w:t>.</w:t>
      </w:r>
    </w:p>
    <w:p w:rsidR="008B54F0" w:rsidRPr="008B54F0" w:rsidRDefault="008B54F0" w:rsidP="008B54F0">
      <w:pPr>
        <w:autoSpaceDE w:val="0"/>
        <w:autoSpaceDN w:val="0"/>
        <w:adjustRightInd w:val="0"/>
        <w:ind w:firstLine="540"/>
        <w:rPr>
          <w:rFonts w:ascii="Times New Roman" w:hAnsi="Times New Roman"/>
        </w:rPr>
      </w:pPr>
      <w:r w:rsidRPr="008C6860">
        <w:rPr>
          <w:rFonts w:ascii="Times New Roman" w:hAnsi="Times New Roman"/>
        </w:rPr>
        <w:t>4. Администрация сельсовета от имен</w:t>
      </w:r>
      <w:r>
        <w:rPr>
          <w:rFonts w:ascii="Times New Roman" w:hAnsi="Times New Roman"/>
        </w:rPr>
        <w:t xml:space="preserve">и сельсовета </w:t>
      </w:r>
      <w:proofErr w:type="spellStart"/>
      <w:r>
        <w:rPr>
          <w:rFonts w:ascii="Times New Roman" w:hAnsi="Times New Roman"/>
        </w:rPr>
        <w:t>субсидиарно</w:t>
      </w:r>
      <w:proofErr w:type="spellEnd"/>
      <w:r>
        <w:rPr>
          <w:rFonts w:ascii="Times New Roman" w:hAnsi="Times New Roman"/>
        </w:rPr>
        <w:t xml:space="preserve"> отвечае</w:t>
      </w:r>
      <w:r w:rsidRPr="008C6860">
        <w:rPr>
          <w:rFonts w:ascii="Times New Roman" w:hAnsi="Times New Roman"/>
        </w:rPr>
        <w:t xml:space="preserve">т по обязательствам муниципальных казенных учреждений и обеспечивает их исполнение в порядке, установленном федеральным законом </w:t>
      </w:r>
    </w:p>
    <w:p w:rsidR="008B54F0" w:rsidRPr="000C48EB" w:rsidRDefault="008B54F0" w:rsidP="008B54F0">
      <w:pPr>
        <w:pStyle w:val="article"/>
        <w:rPr>
          <w:rFonts w:ascii="Times New Roman" w:hAnsi="Times New Roman" w:cs="Times New Roman"/>
          <w:b/>
          <w:bCs/>
          <w:sz w:val="24"/>
          <w:szCs w:val="24"/>
        </w:rPr>
      </w:pPr>
      <w:r>
        <w:rPr>
          <w:rFonts w:ascii="Times New Roman" w:hAnsi="Times New Roman" w:cs="Times New Roman"/>
          <w:b/>
          <w:bCs/>
          <w:sz w:val="24"/>
          <w:szCs w:val="24"/>
        </w:rPr>
        <w:t>Статья 51. Бюджет сельсовета</w:t>
      </w:r>
    </w:p>
    <w:p w:rsidR="008B54F0" w:rsidRPr="000C48EB" w:rsidRDefault="008B54F0" w:rsidP="008B54F0">
      <w:pPr>
        <w:pStyle w:val="text"/>
        <w:rPr>
          <w:rFonts w:ascii="Times New Roman" w:hAnsi="Times New Roman" w:cs="Times New Roman"/>
        </w:rPr>
      </w:pPr>
    </w:p>
    <w:p w:rsidR="008B54F0" w:rsidRPr="00C2503B" w:rsidRDefault="008B54F0" w:rsidP="008B54F0">
      <w:pPr>
        <w:ind w:firstLine="709"/>
        <w:rPr>
          <w:rFonts w:ascii="Times New Roman" w:hAnsi="Times New Roman"/>
        </w:rPr>
      </w:pPr>
      <w:r w:rsidRPr="000C48EB">
        <w:rPr>
          <w:rFonts w:ascii="Times New Roman" w:hAnsi="Times New Roman"/>
        </w:rPr>
        <w:t xml:space="preserve">1. </w:t>
      </w:r>
      <w:proofErr w:type="gramStart"/>
      <w:r w:rsidRPr="00C2503B">
        <w:rPr>
          <w:rFonts w:ascii="Times New Roman" w:hAnsi="Times New Roman"/>
        </w:rPr>
        <w:t>К собственным доходам местного бюджетов относятся средства самообложения граждан; доходы от местных налогов и сборов, доходы от региональных налогов и сборов, доходы от федеральных налогов и сборов; безвозмездные поступления из других бюджетов бюджетной системы Российской Федерации, включая дотации на выравнивание бюджетной обеспеченности сельсовета, субсидии и иные межбюджетные трансферты, предоставляемые в соответствии с федеральными законами, и другие безвозмездные поступления;</w:t>
      </w:r>
      <w:proofErr w:type="gramEnd"/>
      <w:r w:rsidRPr="00C2503B">
        <w:rPr>
          <w:rFonts w:ascii="Times New Roman" w:hAnsi="Times New Roman"/>
        </w:rPr>
        <w:t xml:space="preserve"> </w:t>
      </w:r>
      <w:proofErr w:type="gramStart"/>
      <w:r w:rsidRPr="00C2503B">
        <w:rPr>
          <w:rFonts w:ascii="Times New Roman" w:hAnsi="Times New Roman"/>
        </w:rPr>
        <w:t xml:space="preserve">доходы от имущества, </w:t>
      </w:r>
      <w:r w:rsidRPr="00C2503B">
        <w:rPr>
          <w:rFonts w:ascii="Times New Roman" w:hAnsi="Times New Roman"/>
        </w:rPr>
        <w:lastRenderedPageBreak/>
        <w:t>находящегося в муниципальной собственности; часть прибыли муниципальных предприятий, остающейся после уплаты налогов и сборов и осуществления иных обязательных платежей, в размерах, устанавливаемых нормативными правовыми актами Совета депутатов сельсовета, и часть доходов от оказания органами местного самоуправления и казенными и бюджетными муниципальными учреждениями платных услуг, остающаяся после уплаты налогов и сборов;</w:t>
      </w:r>
      <w:proofErr w:type="gramEnd"/>
      <w:r w:rsidRPr="00C2503B">
        <w:rPr>
          <w:rFonts w:ascii="Times New Roman" w:hAnsi="Times New Roman"/>
        </w:rPr>
        <w:t xml:space="preserve"> штрафы, установление которых отнесено законом к компетенции органов местного самоуправления; добровольные пожертвования; иные поступления в соответствии с федеральными законами, законами Красноярского края и решениями Совета депутатов.</w:t>
      </w:r>
    </w:p>
    <w:p w:rsidR="008B54F0" w:rsidRPr="00C2503B" w:rsidRDefault="008B54F0" w:rsidP="008B54F0">
      <w:pPr>
        <w:ind w:firstLine="720"/>
        <w:rPr>
          <w:rFonts w:ascii="Times New Roman" w:hAnsi="Times New Roman"/>
        </w:rPr>
      </w:pPr>
      <w:r w:rsidRPr="00C2503B">
        <w:rPr>
          <w:rFonts w:ascii="Times New Roman" w:hAnsi="Times New Roman"/>
        </w:rPr>
        <w:t>В доходы местного бюджета зачисляются субвенции, предоставляемые на осуществление органами местного самоуправления сельсовета отдельных государственных полномочий, переданных в соответствии с федеральными и краевыми законами».</w:t>
      </w:r>
    </w:p>
    <w:p w:rsidR="008B54F0" w:rsidRDefault="008B54F0" w:rsidP="008B54F0">
      <w:pPr>
        <w:ind w:firstLine="720"/>
        <w:rPr>
          <w:rFonts w:ascii="Times New Roman" w:eastAsia="Calibri" w:hAnsi="Times New Roman"/>
          <w:lang w:eastAsia="en-US"/>
        </w:rPr>
      </w:pPr>
      <w:r w:rsidRPr="00C2503B">
        <w:rPr>
          <w:rFonts w:ascii="Times New Roman" w:eastAsia="Calibri" w:hAnsi="Times New Roman"/>
          <w:lang w:eastAsia="en-US"/>
        </w:rPr>
        <w:t>Из бюджета Красноярского края могут предоставляться субсидии местному бюджету для долевого финансирования расходов местного бюджета</w:t>
      </w:r>
      <w:r>
        <w:rPr>
          <w:rFonts w:ascii="Times New Roman" w:eastAsia="Calibri" w:hAnsi="Times New Roman"/>
          <w:lang w:eastAsia="en-US"/>
        </w:rPr>
        <w:t>.</w:t>
      </w:r>
    </w:p>
    <w:p w:rsidR="008B54F0" w:rsidRPr="00853C33" w:rsidRDefault="008B54F0" w:rsidP="008B54F0">
      <w:pPr>
        <w:autoSpaceDE w:val="0"/>
        <w:autoSpaceDN w:val="0"/>
        <w:adjustRightInd w:val="0"/>
        <w:ind w:firstLine="709"/>
        <w:outlineLvl w:val="1"/>
        <w:rPr>
          <w:rFonts w:ascii="Times New Roman" w:hAnsi="Times New Roman"/>
          <w:b/>
        </w:rPr>
      </w:pPr>
      <w:r w:rsidRPr="00C812CA">
        <w:rPr>
          <w:rFonts w:ascii="Times New Roman" w:hAnsi="Times New Roman"/>
        </w:rPr>
        <w:t>(</w:t>
      </w:r>
      <w:r>
        <w:rPr>
          <w:rFonts w:ascii="Times New Roman" w:hAnsi="Times New Roman"/>
        </w:rPr>
        <w:t xml:space="preserve">п.1 </w:t>
      </w:r>
      <w:r w:rsidRPr="00C812CA">
        <w:rPr>
          <w:rFonts w:ascii="Times New Roman" w:hAnsi="Times New Roman"/>
        </w:rPr>
        <w:t xml:space="preserve">в ред. Решения </w:t>
      </w:r>
      <w:r>
        <w:rPr>
          <w:rFonts w:ascii="Times New Roman" w:hAnsi="Times New Roman"/>
        </w:rPr>
        <w:t>сельского Совета депутатов от 24.10.2013 № 66-208р</w:t>
      </w:r>
      <w:r w:rsidRPr="00C812CA">
        <w:rPr>
          <w:rFonts w:ascii="Times New Roman" w:hAnsi="Times New Roman"/>
        </w:rPr>
        <w:t>)</w:t>
      </w:r>
      <w:r>
        <w:rPr>
          <w:rFonts w:ascii="Times New Roman" w:hAnsi="Times New Roman"/>
        </w:rPr>
        <w:t>.</w:t>
      </w:r>
    </w:p>
    <w:p w:rsidR="008B54F0" w:rsidRPr="00372689" w:rsidRDefault="008B54F0" w:rsidP="008B54F0">
      <w:pPr>
        <w:pStyle w:val="text"/>
        <w:ind w:firstLine="709"/>
        <w:rPr>
          <w:rFonts w:ascii="Times New Roman" w:hAnsi="Times New Roman" w:cs="Times New Roman"/>
        </w:rPr>
      </w:pPr>
      <w:r w:rsidRPr="000C48EB">
        <w:rPr>
          <w:rFonts w:ascii="Times New Roman" w:hAnsi="Times New Roman" w:cs="Times New Roman"/>
        </w:rPr>
        <w:t xml:space="preserve">2. </w:t>
      </w:r>
      <w:r w:rsidRPr="00372689">
        <w:rPr>
          <w:rFonts w:ascii="Times New Roman" w:hAnsi="Times New Roman" w:cs="Times New Roman"/>
        </w:rPr>
        <w:t>В бюджете сельсовета раздельно предусматриваются доходы, направляемые на осуществление полномочий органов местного самоуправления сельсовета по решению вопросов местного значения, и субвенции, предоставленные для обеспечения осуществления органами местного самоуправления сельсовета отдельных государственных полномочий, переданных им федеральными и краевыми законами, а также осуществляемые за счет указанных доходов и субвенций соответствующие расходы бюджета.</w:t>
      </w:r>
    </w:p>
    <w:p w:rsidR="008B54F0" w:rsidRPr="00372689" w:rsidRDefault="008B54F0" w:rsidP="008B54F0">
      <w:pPr>
        <w:widowControl w:val="0"/>
        <w:autoSpaceDE w:val="0"/>
        <w:autoSpaceDN w:val="0"/>
        <w:adjustRightInd w:val="0"/>
        <w:ind w:firstLine="709"/>
        <w:rPr>
          <w:rFonts w:ascii="Times New Roman" w:eastAsia="Calibri" w:hAnsi="Times New Roman"/>
          <w:lang w:eastAsia="en-US"/>
        </w:rPr>
      </w:pPr>
      <w:r w:rsidRPr="00372689">
        <w:rPr>
          <w:rFonts w:ascii="Times New Roman" w:eastAsia="Calibri" w:hAnsi="Times New Roman"/>
          <w:lang w:eastAsia="en-US"/>
        </w:rPr>
        <w:t>Субвенции на осуществление органами местного самоуправления переданных им отдельных государственных полномочий предоставляются местным бюджетам из бюджета Красноярского края за счет:</w:t>
      </w:r>
    </w:p>
    <w:p w:rsidR="008B54F0" w:rsidRPr="00372689" w:rsidRDefault="008B54F0" w:rsidP="008B54F0">
      <w:pPr>
        <w:widowControl w:val="0"/>
        <w:autoSpaceDE w:val="0"/>
        <w:autoSpaceDN w:val="0"/>
        <w:adjustRightInd w:val="0"/>
        <w:ind w:firstLine="709"/>
        <w:rPr>
          <w:rFonts w:ascii="Times New Roman" w:eastAsia="Calibri" w:hAnsi="Times New Roman"/>
          <w:lang w:eastAsia="en-US"/>
        </w:rPr>
      </w:pPr>
      <w:r w:rsidRPr="00372689">
        <w:rPr>
          <w:rFonts w:ascii="Times New Roman" w:eastAsia="Calibri" w:hAnsi="Times New Roman"/>
          <w:lang w:eastAsia="en-US"/>
        </w:rPr>
        <w:t>1) субвенций из федерального бюджета на осуществление органами местного самоуправления отдельных государственных полномочий;</w:t>
      </w:r>
    </w:p>
    <w:p w:rsidR="008B54F0" w:rsidRPr="00372689" w:rsidRDefault="008B54F0" w:rsidP="008B54F0">
      <w:pPr>
        <w:pStyle w:val="text"/>
        <w:ind w:firstLine="709"/>
        <w:rPr>
          <w:rFonts w:ascii="Times New Roman" w:hAnsi="Times New Roman" w:cs="Times New Roman"/>
        </w:rPr>
      </w:pPr>
      <w:r w:rsidRPr="00372689">
        <w:rPr>
          <w:rFonts w:ascii="Times New Roman" w:eastAsia="Calibri" w:hAnsi="Times New Roman" w:cs="Times New Roman"/>
          <w:lang w:eastAsia="en-US"/>
        </w:rPr>
        <w:t>2) иных доходов бюджета Красноярского края в объеме, необходимом для осуществления органами местного самоуправления отдельных государственных полномочий, переданных им законами Красноярского края</w:t>
      </w:r>
      <w:r>
        <w:rPr>
          <w:rFonts w:ascii="Times New Roman" w:eastAsia="Calibri" w:hAnsi="Times New Roman" w:cs="Times New Roman"/>
          <w:lang w:eastAsia="en-US"/>
        </w:rPr>
        <w:t>.</w:t>
      </w:r>
    </w:p>
    <w:p w:rsidR="008B54F0" w:rsidRPr="008B54F0" w:rsidRDefault="008B54F0" w:rsidP="008B54F0">
      <w:pPr>
        <w:autoSpaceDE w:val="0"/>
        <w:autoSpaceDN w:val="0"/>
        <w:adjustRightInd w:val="0"/>
        <w:ind w:firstLine="709"/>
        <w:outlineLvl w:val="1"/>
        <w:rPr>
          <w:rFonts w:ascii="Times New Roman" w:hAnsi="Times New Roman"/>
          <w:b/>
        </w:rPr>
      </w:pPr>
      <w:r w:rsidRPr="00C812CA">
        <w:rPr>
          <w:rFonts w:ascii="Times New Roman" w:hAnsi="Times New Roman"/>
        </w:rPr>
        <w:t>(</w:t>
      </w:r>
      <w:r>
        <w:rPr>
          <w:rFonts w:ascii="Times New Roman" w:hAnsi="Times New Roman"/>
        </w:rPr>
        <w:t xml:space="preserve">п.2 </w:t>
      </w:r>
      <w:r w:rsidRPr="00C812CA">
        <w:rPr>
          <w:rFonts w:ascii="Times New Roman" w:hAnsi="Times New Roman"/>
        </w:rPr>
        <w:t xml:space="preserve">в ред. Решения </w:t>
      </w:r>
      <w:r>
        <w:rPr>
          <w:rFonts w:ascii="Times New Roman" w:hAnsi="Times New Roman"/>
        </w:rPr>
        <w:t>сельского Совета депутатов от 24.10.2013 № 66-208р</w:t>
      </w:r>
      <w:r w:rsidRPr="00C812CA">
        <w:rPr>
          <w:rFonts w:ascii="Times New Roman" w:hAnsi="Times New Roman"/>
        </w:rPr>
        <w:t>)</w:t>
      </w:r>
      <w:r>
        <w:rPr>
          <w:rFonts w:ascii="Times New Roman" w:hAnsi="Times New Roman"/>
        </w:rPr>
        <w:t>.</w:t>
      </w: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52. Составление, рассмотрение и</w:t>
      </w:r>
      <w:r>
        <w:rPr>
          <w:rFonts w:ascii="Times New Roman" w:hAnsi="Times New Roman" w:cs="Times New Roman"/>
          <w:b/>
          <w:bCs/>
          <w:sz w:val="24"/>
          <w:szCs w:val="24"/>
        </w:rPr>
        <w:t xml:space="preserve"> утверждение бюджета сельсовета</w:t>
      </w:r>
    </w:p>
    <w:p w:rsidR="008B54F0" w:rsidRPr="000C48EB" w:rsidRDefault="008B54F0" w:rsidP="008B54F0">
      <w:pPr>
        <w:pStyle w:val="text"/>
        <w:rPr>
          <w:rFonts w:ascii="Times New Roman" w:hAnsi="Times New Roman" w:cs="Times New Roman"/>
        </w:rPr>
      </w:pPr>
    </w:p>
    <w:p w:rsidR="008B54F0" w:rsidRDefault="008B54F0" w:rsidP="008B54F0">
      <w:pPr>
        <w:pStyle w:val="text"/>
        <w:rPr>
          <w:rFonts w:ascii="Times New Roman" w:hAnsi="Times New Roman" w:cs="Times New Roman"/>
        </w:rPr>
      </w:pPr>
      <w:r w:rsidRPr="000C48EB">
        <w:rPr>
          <w:rFonts w:ascii="Times New Roman" w:hAnsi="Times New Roman" w:cs="Times New Roman"/>
        </w:rPr>
        <w:t xml:space="preserve">1. Составлению проекта бюджета сельсовета предшествует разработка планов и программ, прогнозов </w:t>
      </w:r>
      <w:r>
        <w:rPr>
          <w:rFonts w:ascii="Times New Roman" w:hAnsi="Times New Roman" w:cs="Times New Roman"/>
        </w:rPr>
        <w:t xml:space="preserve">социально-экономического </w:t>
      </w:r>
      <w:r w:rsidRPr="000C48EB">
        <w:rPr>
          <w:rFonts w:ascii="Times New Roman" w:hAnsi="Times New Roman" w:cs="Times New Roman"/>
        </w:rPr>
        <w:t>развития сельсовета.</w:t>
      </w:r>
    </w:p>
    <w:p w:rsidR="008B54F0" w:rsidRPr="000C48EB"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.1 в ред. Решения</w:t>
      </w:r>
      <w:r w:rsidRPr="000C48EB">
        <w:rPr>
          <w:rFonts w:ascii="Times New Roman" w:hAnsi="Times New Roman" w:cs="Times New Roman"/>
        </w:rPr>
        <w:t xml:space="preserve"> сельского Совета депутатов </w:t>
      </w:r>
      <w:hyperlink r:id="rId139"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sidRPr="000C48EB">
        <w:rPr>
          <w:rFonts w:ascii="Times New Roman" w:hAnsi="Times New Roman" w:cs="Times New Roman"/>
        </w:rPr>
        <w:t>).</w:t>
      </w:r>
      <w:r>
        <w:rPr>
          <w:rFonts w:ascii="Times New Roman" w:hAnsi="Times New Roman" w:cs="Times New Roman"/>
        </w:rPr>
        <w:t xml:space="preserve"> </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Финансовый (бюджетный) год устанавливается в 12 месяцев - с 1 января по 31 декабря.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Проект бюджета на очередной бюджетный год представляется главой администрации не позднее 15 ноября текущего года.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(п. 2 в ред. Решение сельского Совета депутатов </w:t>
      </w:r>
      <w:hyperlink r:id="rId140" w:history="1">
        <w:r>
          <w:rPr>
            <w:rStyle w:val="a7"/>
            <w:rFonts w:ascii="Times New Roman" w:eastAsia="MS Mincho" w:hAnsi="Times New Roman" w:cs="Times New Roman"/>
          </w:rPr>
          <w:t>от 25.09.2008</w:t>
        </w:r>
        <w:r w:rsidRPr="000C48EB">
          <w:rPr>
            <w:rStyle w:val="a7"/>
            <w:rFonts w:ascii="Times New Roman" w:eastAsia="MS Mincho" w:hAnsi="Times New Roman" w:cs="Times New Roman"/>
          </w:rPr>
          <w:t xml:space="preserve"> № 52-194р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3. Проект бюджета составляется на </w:t>
      </w:r>
      <w:proofErr w:type="gramStart"/>
      <w:r w:rsidRPr="000C48EB">
        <w:rPr>
          <w:rFonts w:ascii="Times New Roman" w:hAnsi="Times New Roman" w:cs="Times New Roman"/>
        </w:rPr>
        <w:t>основе</w:t>
      </w:r>
      <w:proofErr w:type="gramEnd"/>
      <w:r w:rsidRPr="000C48EB">
        <w:rPr>
          <w:rFonts w:ascii="Times New Roman" w:hAnsi="Times New Roman" w:cs="Times New Roman"/>
        </w:rPr>
        <w:t xml:space="preserve"> утвержденной в установленном порядке бюджетной классификации и должен содержать:</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общую сумму доходов, с выделением основных доходных источников;</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 общую сумму расходов, с выделением ассигнований на финансирование долгосрочных планов и программ социально-экономического развития территории, </w:t>
      </w:r>
      <w:r w:rsidRPr="000C48EB">
        <w:rPr>
          <w:rFonts w:ascii="Times New Roman" w:hAnsi="Times New Roman" w:cs="Times New Roman"/>
        </w:rPr>
        <w:lastRenderedPageBreak/>
        <w:t>отдельных мероприятий, на содержание муниципальных учреждений и органов местного самоуправления и другие расходы;</w:t>
      </w:r>
    </w:p>
    <w:p w:rsidR="008B54F0" w:rsidRPr="000C48EB" w:rsidRDefault="008B54F0" w:rsidP="008B54F0">
      <w:pPr>
        <w:pStyle w:val="text"/>
        <w:numPr>
          <w:ilvl w:val="0"/>
          <w:numId w:val="2"/>
        </w:numPr>
        <w:tabs>
          <w:tab w:val="left" w:pos="360"/>
        </w:tabs>
        <w:rPr>
          <w:rFonts w:ascii="Times New Roman" w:hAnsi="Times New Roman" w:cs="Times New Roman"/>
        </w:rPr>
      </w:pPr>
      <w:proofErr w:type="gramStart"/>
      <w:r w:rsidRPr="000C48EB">
        <w:rPr>
          <w:rFonts w:ascii="Times New Roman" w:hAnsi="Times New Roman" w:cs="Times New Roman"/>
        </w:rPr>
        <w:t>д</w:t>
      </w:r>
      <w:proofErr w:type="gramEnd"/>
      <w:r w:rsidRPr="000C48EB">
        <w:rPr>
          <w:rFonts w:ascii="Times New Roman" w:hAnsi="Times New Roman" w:cs="Times New Roman"/>
        </w:rPr>
        <w:t xml:space="preserve">ефицит бюджета, </w:t>
      </w:r>
      <w:proofErr w:type="spellStart"/>
      <w:r w:rsidRPr="000C48EB">
        <w:rPr>
          <w:rFonts w:ascii="Times New Roman" w:hAnsi="Times New Roman" w:cs="Times New Roman"/>
        </w:rPr>
        <w:t>профицит</w:t>
      </w:r>
      <w:proofErr w:type="spellEnd"/>
      <w:r w:rsidRPr="000C48EB">
        <w:rPr>
          <w:rFonts w:ascii="Times New Roman" w:hAnsi="Times New Roman" w:cs="Times New Roman"/>
        </w:rPr>
        <w:t xml:space="preserve"> бюджета;</w:t>
      </w:r>
    </w:p>
    <w:p w:rsidR="008B54F0" w:rsidRPr="000C48EB" w:rsidRDefault="008B54F0" w:rsidP="008B54F0">
      <w:pPr>
        <w:pStyle w:val="text"/>
        <w:ind w:left="360" w:firstLine="0"/>
        <w:rPr>
          <w:rStyle w:val="a7"/>
          <w:rFonts w:ascii="Times New Roman" w:eastAsia="MS Mincho" w:hAnsi="Times New Roman" w:cs="Times New Roman"/>
        </w:rPr>
      </w:pPr>
      <w:r w:rsidRPr="000C48EB">
        <w:rPr>
          <w:rStyle w:val="a7"/>
          <w:rFonts w:ascii="Times New Roman" w:eastAsia="MS Mincho" w:hAnsi="Times New Roman" w:cs="Times New Roman"/>
        </w:rPr>
        <w:t xml:space="preserve">(принято Решением Верхнеусинского сельского </w:t>
      </w:r>
      <w:r>
        <w:rPr>
          <w:rStyle w:val="a7"/>
          <w:rFonts w:ascii="Times New Roman" w:eastAsia="MS Mincho" w:hAnsi="Times New Roman" w:cs="Times New Roman"/>
        </w:rPr>
        <w:t>Совета депутатов от 23.12.2009</w:t>
      </w:r>
      <w:r w:rsidRPr="000C48EB">
        <w:rPr>
          <w:rStyle w:val="a7"/>
          <w:rFonts w:ascii="Times New Roman" w:eastAsia="MS Mincho" w:hAnsi="Times New Roman" w:cs="Times New Roman"/>
        </w:rPr>
        <w:t xml:space="preserve"> № 75-232р)</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4. Проект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сельсовета, работников муниципальных учреждений с указанием фактических затрат на их денежное содержание подлежит обязательному опубликованию.</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5. Проект бюджета сельсовета и отчет об его исполнении должны выноситься на публичные слушания.</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53. Уточнение бюджета в процессе его исп</w:t>
      </w:r>
      <w:r>
        <w:rPr>
          <w:rFonts w:ascii="Times New Roman" w:hAnsi="Times New Roman" w:cs="Times New Roman"/>
          <w:b/>
          <w:bCs/>
          <w:sz w:val="24"/>
          <w:szCs w:val="24"/>
        </w:rPr>
        <w:t>олнения</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(ст. 53 в ред. Решение сельского Совета депутатов </w:t>
      </w:r>
      <w:hyperlink r:id="rId141"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В процессе исполнения бюджета администрация вправе вносить в него изменения по доходам, расходам в пределах утвержденных ассигнований по статьям бюджетной классификации.</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Изменения бюджета, предусматривающие увеличение или уменьшение его доходной или расходной части, а также уменьшение или увеличение ассигнований по отдельным статьям бюджетной классификации, утверждаются Советом депутатов по представлению главы администрации.</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 xml:space="preserve">Статья 54. </w:t>
      </w:r>
      <w:proofErr w:type="gramStart"/>
      <w:r>
        <w:rPr>
          <w:rFonts w:ascii="Times New Roman" w:hAnsi="Times New Roman" w:cs="Times New Roman"/>
          <w:b/>
          <w:bCs/>
          <w:sz w:val="24"/>
          <w:szCs w:val="24"/>
        </w:rPr>
        <w:t>Контроль за</w:t>
      </w:r>
      <w:proofErr w:type="gramEnd"/>
      <w:r>
        <w:rPr>
          <w:rFonts w:ascii="Times New Roman" w:hAnsi="Times New Roman" w:cs="Times New Roman"/>
          <w:b/>
          <w:bCs/>
          <w:sz w:val="24"/>
          <w:szCs w:val="24"/>
        </w:rPr>
        <w:t xml:space="preserve"> исполнением бюджета</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1. </w:t>
      </w:r>
      <w:proofErr w:type="gramStart"/>
      <w:r w:rsidRPr="000C48EB">
        <w:rPr>
          <w:rFonts w:ascii="Times New Roman" w:hAnsi="Times New Roman" w:cs="Times New Roman"/>
        </w:rPr>
        <w:t>Контроль за</w:t>
      </w:r>
      <w:proofErr w:type="gramEnd"/>
      <w:r w:rsidRPr="000C48EB">
        <w:rPr>
          <w:rFonts w:ascii="Times New Roman" w:hAnsi="Times New Roman" w:cs="Times New Roman"/>
        </w:rPr>
        <w:t xml:space="preserve"> исполнением бюджета осуществляется Советом депутатов.</w:t>
      </w:r>
    </w:p>
    <w:p w:rsidR="008B54F0" w:rsidRDefault="008B54F0" w:rsidP="008B54F0">
      <w:pPr>
        <w:pStyle w:val="text"/>
        <w:rPr>
          <w:rFonts w:ascii="Times New Roman" w:hAnsi="Times New Roman" w:cs="Times New Roman"/>
        </w:rPr>
      </w:pPr>
      <w:r w:rsidRPr="000C48EB">
        <w:rPr>
          <w:rFonts w:ascii="Times New Roman" w:hAnsi="Times New Roman" w:cs="Times New Roman"/>
        </w:rPr>
        <w:t>2. Администрация не п</w:t>
      </w:r>
      <w:r>
        <w:rPr>
          <w:rFonts w:ascii="Times New Roman" w:hAnsi="Times New Roman" w:cs="Times New Roman"/>
        </w:rPr>
        <w:t>озднее 1 мая</w:t>
      </w:r>
      <w:r w:rsidRPr="000C48EB">
        <w:rPr>
          <w:rFonts w:ascii="Times New Roman" w:hAnsi="Times New Roman" w:cs="Times New Roman"/>
        </w:rPr>
        <w:t xml:space="preserve"> года, следующего </w:t>
      </w:r>
      <w:proofErr w:type="gramStart"/>
      <w:r w:rsidRPr="000C48EB">
        <w:rPr>
          <w:rFonts w:ascii="Times New Roman" w:hAnsi="Times New Roman" w:cs="Times New Roman"/>
        </w:rPr>
        <w:t>за</w:t>
      </w:r>
      <w:proofErr w:type="gramEnd"/>
      <w:r w:rsidRPr="000C48EB">
        <w:rPr>
          <w:rFonts w:ascii="Times New Roman" w:hAnsi="Times New Roman" w:cs="Times New Roman"/>
        </w:rPr>
        <w:t xml:space="preserve"> </w:t>
      </w:r>
      <w:proofErr w:type="gramStart"/>
      <w:r w:rsidRPr="000C48EB">
        <w:rPr>
          <w:rFonts w:ascii="Times New Roman" w:hAnsi="Times New Roman" w:cs="Times New Roman"/>
        </w:rPr>
        <w:t>отчетным</w:t>
      </w:r>
      <w:proofErr w:type="gramEnd"/>
      <w:r w:rsidRPr="000C48EB">
        <w:rPr>
          <w:rFonts w:ascii="Times New Roman" w:hAnsi="Times New Roman" w:cs="Times New Roman"/>
        </w:rPr>
        <w:t>, представляет Совету отчет об исполнении бюджета и не реже одного раза в квартал - информацию о ходе его исполнения.</w:t>
      </w:r>
    </w:p>
    <w:p w:rsidR="008B54F0" w:rsidRPr="000C48EB" w:rsidRDefault="008B54F0" w:rsidP="008B54F0">
      <w:pPr>
        <w:pStyle w:val="tex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w:t>
      </w:r>
      <w:proofErr w:type="gramEnd"/>
      <w:r>
        <w:rPr>
          <w:rFonts w:ascii="Times New Roman" w:hAnsi="Times New Roman" w:cs="Times New Roman"/>
        </w:rPr>
        <w:t>.2 в ред. Решения</w:t>
      </w:r>
      <w:r w:rsidRPr="000C48EB">
        <w:rPr>
          <w:rFonts w:ascii="Times New Roman" w:hAnsi="Times New Roman" w:cs="Times New Roman"/>
        </w:rPr>
        <w:t xml:space="preserve"> сельского Совета депутатов </w:t>
      </w:r>
      <w:hyperlink r:id="rId142" w:history="1">
        <w:r>
          <w:rPr>
            <w:rStyle w:val="a7"/>
            <w:rFonts w:ascii="Times New Roman" w:eastAsia="MS Mincho" w:hAnsi="Times New Roman" w:cs="Times New Roman"/>
          </w:rPr>
          <w:t>от 19.10.2012  № 49-144</w:t>
        </w:r>
        <w:r w:rsidRPr="000C48EB">
          <w:rPr>
            <w:rStyle w:val="a7"/>
            <w:rFonts w:ascii="Times New Roman" w:eastAsia="MS Mincho" w:hAnsi="Times New Roman" w:cs="Times New Roman"/>
          </w:rPr>
          <w:t>р</w:t>
        </w:r>
      </w:hyperlink>
      <w:r w:rsidRPr="000C48EB">
        <w:rPr>
          <w:rFonts w:ascii="Times New Roman" w:hAnsi="Times New Roman" w:cs="Times New Roman"/>
        </w:rPr>
        <w:t>).</w:t>
      </w:r>
      <w:r>
        <w:rPr>
          <w:rFonts w:ascii="Times New Roman" w:hAnsi="Times New Roman" w:cs="Times New Roman"/>
        </w:rPr>
        <w:t xml:space="preserve"> </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article"/>
        <w:ind w:firstLine="709"/>
        <w:rPr>
          <w:rFonts w:ascii="Times New Roman" w:hAnsi="Times New Roman" w:cs="Times New Roman"/>
          <w:b/>
          <w:bCs/>
          <w:sz w:val="24"/>
          <w:szCs w:val="24"/>
        </w:rPr>
      </w:pPr>
      <w:r w:rsidRPr="000C48EB">
        <w:rPr>
          <w:rFonts w:ascii="Times New Roman" w:hAnsi="Times New Roman" w:cs="Times New Roman"/>
          <w:b/>
          <w:bCs/>
          <w:sz w:val="24"/>
          <w:szCs w:val="24"/>
        </w:rPr>
        <w:t xml:space="preserve">Статья 54.1. Муниципальный заказ </w:t>
      </w:r>
    </w:p>
    <w:p w:rsidR="008B54F0" w:rsidRPr="000C48EB" w:rsidRDefault="008B54F0" w:rsidP="008B54F0">
      <w:pPr>
        <w:pStyle w:val="text"/>
        <w:rPr>
          <w:rFonts w:ascii="Times New Roman" w:hAnsi="Times New Roman" w:cs="Times New Roman"/>
        </w:rPr>
      </w:pPr>
      <w:r>
        <w:rPr>
          <w:rFonts w:ascii="Times New Roman" w:hAnsi="Times New Roman" w:cs="Times New Roman"/>
        </w:rPr>
        <w:t>(ст. 54.1 в ред.</w:t>
      </w:r>
      <w:r w:rsidRPr="000C48EB">
        <w:rPr>
          <w:rFonts w:ascii="Times New Roman" w:hAnsi="Times New Roman" w:cs="Times New Roman"/>
        </w:rPr>
        <w:t xml:space="preserve"> Решен</w:t>
      </w:r>
      <w:r>
        <w:rPr>
          <w:rFonts w:ascii="Times New Roman" w:hAnsi="Times New Roman" w:cs="Times New Roman"/>
        </w:rPr>
        <w:t>ия</w:t>
      </w:r>
      <w:r w:rsidRPr="000C48EB">
        <w:rPr>
          <w:rFonts w:ascii="Times New Roman" w:hAnsi="Times New Roman" w:cs="Times New Roman"/>
        </w:rPr>
        <w:t xml:space="preserve"> сельского Совета депутатов </w:t>
      </w:r>
      <w:hyperlink r:id="rId143"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Pr>
          <w:rFonts w:ascii="Times New Roman" w:hAnsi="Times New Roman" w:cs="Times New Roman"/>
        </w:rPr>
        <w:t>; от 08.04.2014 № 72-222р</w:t>
      </w:r>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p>
    <w:p w:rsidR="008B54F0" w:rsidRPr="00391735" w:rsidRDefault="008B54F0" w:rsidP="008B54F0">
      <w:pPr>
        <w:pStyle w:val="text"/>
        <w:ind w:firstLine="709"/>
        <w:rPr>
          <w:rFonts w:ascii="Times New Roman" w:hAnsi="Times New Roman" w:cs="Times New Roman"/>
        </w:rPr>
      </w:pPr>
      <w:r w:rsidRPr="00391735">
        <w:rPr>
          <w:rFonts w:ascii="Times New Roman" w:hAnsi="Times New Roman" w:cs="Times New Roman"/>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8B54F0" w:rsidRDefault="008B54F0" w:rsidP="008B54F0">
      <w:pPr>
        <w:pStyle w:val="text"/>
        <w:rPr>
          <w:rFonts w:ascii="Times New Roman" w:hAnsi="Times New Roman" w:cs="Times New Roman"/>
        </w:rPr>
      </w:pPr>
      <w:r w:rsidRPr="00391735">
        <w:rPr>
          <w:rFonts w:ascii="Times New Roman" w:hAnsi="Times New Roman" w:cs="Times New Roman"/>
        </w:rPr>
        <w:t>Закупки товаров, работ, услуг для обеспечения муниципальных нужд осуществляются за счёт средств местного бюджета</w:t>
      </w:r>
      <w:r>
        <w:rPr>
          <w:rFonts w:ascii="Times New Roman" w:hAnsi="Times New Roman" w:cs="Times New Roman"/>
        </w:rPr>
        <w:t>.</w:t>
      </w:r>
    </w:p>
    <w:p w:rsidR="008B54F0" w:rsidRPr="00391735" w:rsidRDefault="008B54F0" w:rsidP="008B54F0">
      <w:pPr>
        <w:pStyle w:val="text"/>
        <w:rPr>
          <w:rFonts w:ascii="Times New Roman" w:hAnsi="Times New Roman" w:cs="Times New Roman"/>
        </w:rPr>
      </w:pPr>
    </w:p>
    <w:p w:rsidR="008B54F0" w:rsidRPr="000C48EB" w:rsidRDefault="008B54F0" w:rsidP="008B54F0">
      <w:pPr>
        <w:pStyle w:val="chapter"/>
        <w:ind w:firstLine="709"/>
        <w:jc w:val="center"/>
        <w:rPr>
          <w:rFonts w:ascii="Times New Roman" w:hAnsi="Times New Roman" w:cs="Times New Roman"/>
          <w:b/>
          <w:bCs/>
          <w:sz w:val="24"/>
          <w:szCs w:val="24"/>
        </w:rPr>
      </w:pPr>
      <w:r w:rsidRPr="000C48EB">
        <w:rPr>
          <w:rFonts w:ascii="Times New Roman" w:hAnsi="Times New Roman" w:cs="Times New Roman"/>
          <w:b/>
          <w:bCs/>
          <w:sz w:val="24"/>
          <w:szCs w:val="24"/>
        </w:rPr>
        <w:t>Глава 10. Ответственность органов и должност</w:t>
      </w:r>
      <w:r>
        <w:rPr>
          <w:rFonts w:ascii="Times New Roman" w:hAnsi="Times New Roman" w:cs="Times New Roman"/>
          <w:b/>
          <w:bCs/>
          <w:sz w:val="24"/>
          <w:szCs w:val="24"/>
        </w:rPr>
        <w:t>ных лиц местного самоуправления</w:t>
      </w: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55. Ответственность органов и должност</w:t>
      </w:r>
      <w:r>
        <w:rPr>
          <w:rFonts w:ascii="Times New Roman" w:hAnsi="Times New Roman" w:cs="Times New Roman"/>
          <w:b/>
          <w:bCs/>
          <w:sz w:val="24"/>
          <w:szCs w:val="24"/>
        </w:rPr>
        <w:t>ных лиц местного самоуправления</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Органы и должностные лица местного самоуправления несут ответственность перед населением сельсовета, государством, физическими и юридическими лицами в соответствии с законодательством.</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lastRenderedPageBreak/>
        <w:t>Жители сельсовета вправе отозвать депутата Совета депутатов, главу сельсовета в соответствии с федеральными и краевыми законами, а также настоящим Уставом.</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56. Ответственность органов и должностных лиц местного са</w:t>
      </w:r>
      <w:r>
        <w:rPr>
          <w:rFonts w:ascii="Times New Roman" w:hAnsi="Times New Roman" w:cs="Times New Roman"/>
          <w:b/>
          <w:bCs/>
          <w:sz w:val="24"/>
          <w:szCs w:val="24"/>
        </w:rPr>
        <w:t>моуправления перед государством</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proofErr w:type="gramStart"/>
      <w:r w:rsidRPr="000C48EB">
        <w:rPr>
          <w:rFonts w:ascii="Times New Roman" w:hAnsi="Times New Roman" w:cs="Times New Roman"/>
        </w:rPr>
        <w:t xml:space="preserve">Ответственность органов и должностных лиц местного самоуправления сельсовета перед государством наступает на основании решения суда в случае нарушения ими Конституции Российской Федерации, федерального законодательства, законодательства Красноярского края, настоящего Устава, а также в случае ненадлежащего осуществления указанными органами и должностными лицами переданных им государственных полномочий в соответствии с федеральным законом </w:t>
      </w:r>
      <w:hyperlink r:id="rId144" w:history="1">
        <w:r w:rsidRPr="000C48EB">
          <w:rPr>
            <w:rStyle w:val="a7"/>
            <w:rFonts w:ascii="Times New Roman" w:eastAsia="MS Mincho" w:hAnsi="Times New Roman" w:cs="Times New Roman"/>
          </w:rPr>
          <w:t>от 06.10.2003 № 131-ФЗ</w:t>
        </w:r>
      </w:hyperlink>
      <w:r w:rsidRPr="000C48EB">
        <w:rPr>
          <w:rFonts w:ascii="Times New Roman" w:hAnsi="Times New Roman" w:cs="Times New Roman"/>
        </w:rPr>
        <w:t xml:space="preserve"> «Об общих принципах организации местного самоуправления в Российской</w:t>
      </w:r>
      <w:proofErr w:type="gramEnd"/>
      <w:r w:rsidRPr="000C48EB">
        <w:rPr>
          <w:rFonts w:ascii="Times New Roman" w:hAnsi="Times New Roman" w:cs="Times New Roman"/>
        </w:rPr>
        <w:t xml:space="preserve"> Федерации».</w:t>
      </w:r>
    </w:p>
    <w:p w:rsidR="008B54F0" w:rsidRPr="000C48EB" w:rsidRDefault="008B54F0" w:rsidP="008B54F0">
      <w:pPr>
        <w:pStyle w:val="chapter"/>
        <w:rPr>
          <w:rFonts w:ascii="Times New Roman" w:hAnsi="Times New Roman" w:cs="Times New Roman"/>
          <w:b/>
          <w:bCs/>
          <w:sz w:val="24"/>
          <w:szCs w:val="24"/>
        </w:rPr>
      </w:pPr>
    </w:p>
    <w:p w:rsidR="008B54F0" w:rsidRPr="000C48EB" w:rsidRDefault="008B54F0" w:rsidP="008B54F0">
      <w:pPr>
        <w:pStyle w:val="chapter"/>
        <w:ind w:firstLine="0"/>
        <w:jc w:val="center"/>
        <w:rPr>
          <w:rFonts w:ascii="Times New Roman" w:hAnsi="Times New Roman" w:cs="Times New Roman"/>
          <w:b/>
          <w:bCs/>
          <w:sz w:val="24"/>
          <w:szCs w:val="24"/>
        </w:rPr>
      </w:pPr>
      <w:r w:rsidRPr="000C48EB">
        <w:rPr>
          <w:rFonts w:ascii="Times New Roman" w:hAnsi="Times New Roman" w:cs="Times New Roman"/>
          <w:b/>
          <w:bCs/>
          <w:sz w:val="24"/>
          <w:szCs w:val="24"/>
        </w:rPr>
        <w:t>Глава 11. Приняти</w:t>
      </w:r>
      <w:r>
        <w:rPr>
          <w:rFonts w:ascii="Times New Roman" w:hAnsi="Times New Roman" w:cs="Times New Roman"/>
          <w:b/>
          <w:bCs/>
          <w:sz w:val="24"/>
          <w:szCs w:val="24"/>
        </w:rPr>
        <w:t>е и изменение Устава сельсовета</w:t>
      </w:r>
    </w:p>
    <w:p w:rsidR="008B54F0" w:rsidRPr="000C48EB" w:rsidRDefault="008B54F0" w:rsidP="008B54F0">
      <w:pPr>
        <w:pStyle w:val="article"/>
        <w:rPr>
          <w:rFonts w:ascii="Times New Roman" w:hAnsi="Times New Roman" w:cs="Times New Roman"/>
          <w:b/>
          <w:bCs/>
          <w:sz w:val="24"/>
          <w:szCs w:val="24"/>
        </w:rPr>
      </w:pP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57. Принятие Устава сельсовета и внесени</w:t>
      </w:r>
      <w:r>
        <w:rPr>
          <w:rFonts w:ascii="Times New Roman" w:hAnsi="Times New Roman" w:cs="Times New Roman"/>
          <w:b/>
          <w:bCs/>
          <w:sz w:val="24"/>
          <w:szCs w:val="24"/>
        </w:rPr>
        <w:t>е в него изменений и дополнений</w:t>
      </w:r>
    </w:p>
    <w:p w:rsidR="008B54F0" w:rsidRPr="000C48EB" w:rsidRDefault="008B54F0" w:rsidP="008B54F0">
      <w:pPr>
        <w:pStyle w:val="text"/>
        <w:rPr>
          <w:rFonts w:ascii="Times New Roman" w:hAnsi="Times New Roman" w:cs="Times New Roman"/>
        </w:rPr>
      </w:pP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1. Устав сельсовета принимается Советом депутатов.</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2. Устав сельсовета, решение Совета депутатов о внесении изменений и дополнений в устав сельсовета принимаются большинством в две трети голосов от установленной численности депутатов Совета депутатов.</w:t>
      </w:r>
    </w:p>
    <w:p w:rsidR="008B54F0" w:rsidRPr="000C48EB" w:rsidRDefault="008B54F0" w:rsidP="008B54F0">
      <w:pPr>
        <w:ind w:firstLine="720"/>
        <w:rPr>
          <w:rFonts w:ascii="Times New Roman" w:hAnsi="Times New Roman"/>
        </w:rPr>
      </w:pPr>
      <w:r w:rsidRPr="000C48EB">
        <w:rPr>
          <w:rFonts w:ascii="Times New Roman" w:hAnsi="Times New Roman"/>
        </w:rPr>
        <w:t xml:space="preserve">3. Проект устава, проект нормативного правового акта о внесении изменений и дополнений в устав не </w:t>
      </w:r>
      <w:proofErr w:type="gramStart"/>
      <w:r w:rsidRPr="000C48EB">
        <w:rPr>
          <w:rFonts w:ascii="Times New Roman" w:hAnsi="Times New Roman"/>
        </w:rPr>
        <w:t>позднее</w:t>
      </w:r>
      <w:proofErr w:type="gramEnd"/>
      <w:r w:rsidRPr="000C48EB">
        <w:rPr>
          <w:rFonts w:ascii="Times New Roman" w:hAnsi="Times New Roman"/>
        </w:rPr>
        <w:t xml:space="preserve"> чем за 30 дней до дня рассмотрения Советом депутатов вопроса о его принятии подлежит официальному опубликованию (обнародованию) с одновременным опубликованием (обнародованием) установленного Советом </w:t>
      </w:r>
      <w:r>
        <w:rPr>
          <w:rFonts w:ascii="Times New Roman" w:hAnsi="Times New Roman"/>
        </w:rPr>
        <w:t xml:space="preserve">депутатов </w:t>
      </w:r>
      <w:r w:rsidRPr="000C48EB">
        <w:rPr>
          <w:rFonts w:ascii="Times New Roman" w:hAnsi="Times New Roman"/>
        </w:rPr>
        <w:t xml:space="preserve">порядка учета предложений по проекту устава или нормативного правового акта о внесении в устав изменений и дополнений, а также порядка участия граждан в его обсуждении. </w:t>
      </w:r>
      <w:proofErr w:type="gramStart"/>
      <w:r w:rsidRPr="000C48EB">
        <w:rPr>
          <w:rFonts w:ascii="Times New Roman" w:hAnsi="Times New Roman"/>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если указанные изменения и дополнения вносятся в целях приведения устава муниципального образования в соответствие с Конституцией Российской Федерации, федеральными законами.</w:t>
      </w:r>
      <w:proofErr w:type="gramEnd"/>
    </w:p>
    <w:p w:rsidR="008B54F0" w:rsidRPr="000C48EB" w:rsidRDefault="008B54F0" w:rsidP="008B54F0">
      <w:pPr>
        <w:rPr>
          <w:rFonts w:ascii="Times New Roman" w:hAnsi="Times New Roman"/>
        </w:rPr>
      </w:pPr>
      <w:r w:rsidRPr="000C48EB">
        <w:rPr>
          <w:rStyle w:val="a7"/>
          <w:rFonts w:ascii="Times New Roman" w:hAnsi="Times New Roman"/>
        </w:rPr>
        <w:t>(</w:t>
      </w:r>
      <w:proofErr w:type="gramStart"/>
      <w:r w:rsidRPr="000C48EB">
        <w:rPr>
          <w:rStyle w:val="a7"/>
          <w:rFonts w:ascii="Times New Roman" w:hAnsi="Times New Roman"/>
        </w:rPr>
        <w:t>п</w:t>
      </w:r>
      <w:proofErr w:type="gramEnd"/>
      <w:r w:rsidRPr="000C48EB">
        <w:rPr>
          <w:rStyle w:val="a7"/>
          <w:rFonts w:ascii="Times New Roman" w:hAnsi="Times New Roman"/>
        </w:rPr>
        <w:t>. 3 в ред. Решение Верхнеусинского сельского Совета депутатов от 06.10.2010 № 10-31р)</w:t>
      </w:r>
      <w:r w:rsidRPr="000C48EB">
        <w:rPr>
          <w:rFonts w:ascii="Times New Roman" w:hAnsi="Times New Roman"/>
        </w:rPr>
        <w:t>.</w:t>
      </w:r>
    </w:p>
    <w:p w:rsidR="008B54F0" w:rsidRPr="000C48EB" w:rsidRDefault="008B54F0" w:rsidP="008B54F0">
      <w:pPr>
        <w:pStyle w:val="text"/>
        <w:ind w:firstLine="709"/>
        <w:rPr>
          <w:rFonts w:ascii="Times New Roman" w:hAnsi="Times New Roman" w:cs="Times New Roman"/>
        </w:rPr>
      </w:pPr>
      <w:r w:rsidRPr="000C48EB">
        <w:rPr>
          <w:rFonts w:ascii="Times New Roman" w:hAnsi="Times New Roman" w:cs="Times New Roman"/>
        </w:rPr>
        <w:t>4. Проект устава, проект нормативного правового акта о внесении в устав изменений и дополнений подлежит вынесению на публичные слушания в соответствии с настоящим Уставом.</w:t>
      </w:r>
    </w:p>
    <w:p w:rsidR="008B54F0" w:rsidRPr="000C48EB" w:rsidRDefault="008B54F0" w:rsidP="008B54F0">
      <w:pPr>
        <w:ind w:firstLine="720"/>
        <w:rPr>
          <w:rFonts w:ascii="Times New Roman" w:hAnsi="Times New Roman"/>
        </w:rPr>
      </w:pPr>
      <w:r w:rsidRPr="000C48EB">
        <w:rPr>
          <w:rFonts w:ascii="Times New Roman" w:hAnsi="Times New Roman"/>
        </w:rPr>
        <w:t>5. Изменения и дополнения, внесенные в настоящий устав и изменяющие структуру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 принявшего муниципальный правовой акт о внесении в устав указанных изменений и дополнений.</w:t>
      </w:r>
    </w:p>
    <w:p w:rsidR="008B54F0" w:rsidRPr="008B54F0" w:rsidRDefault="008B54F0" w:rsidP="008B54F0">
      <w:pPr>
        <w:ind w:firstLine="720"/>
        <w:rPr>
          <w:rFonts w:ascii="Times New Roman" w:hAnsi="Times New Roman"/>
        </w:rPr>
      </w:pPr>
      <w:r w:rsidRPr="000C48EB">
        <w:rPr>
          <w:rFonts w:ascii="Times New Roman" w:hAnsi="Times New Roman"/>
        </w:rPr>
        <w:t xml:space="preserve"> (п.5 в ред.</w:t>
      </w:r>
      <w:r w:rsidRPr="000C48EB">
        <w:rPr>
          <w:rStyle w:val="a7"/>
          <w:rFonts w:ascii="Times New Roman" w:hAnsi="Times New Roman"/>
        </w:rPr>
        <w:t xml:space="preserve"> Решение Верхнеусинского сельского Совета депутатов от 06.10.2010 № 10-31р</w:t>
      </w:r>
      <w:r>
        <w:rPr>
          <w:rStyle w:val="a7"/>
          <w:rFonts w:ascii="Times New Roman" w:hAnsi="Times New Roman"/>
        </w:rPr>
        <w:t>; от 19.10.2012 № 49-144р</w:t>
      </w:r>
      <w:r w:rsidRPr="000C48EB">
        <w:rPr>
          <w:rStyle w:val="a7"/>
          <w:rFonts w:ascii="Times New Roman" w:hAnsi="Times New Roman"/>
        </w:rPr>
        <w:t>)</w:t>
      </w:r>
      <w:r w:rsidRPr="000C48EB">
        <w:rPr>
          <w:rFonts w:ascii="Times New Roman" w:hAnsi="Times New Roman"/>
        </w:rPr>
        <w:t>.</w:t>
      </w:r>
    </w:p>
    <w:p w:rsidR="008B54F0" w:rsidRPr="000C48EB" w:rsidRDefault="008B54F0" w:rsidP="008B54F0">
      <w:pPr>
        <w:pStyle w:val="article"/>
        <w:rPr>
          <w:rFonts w:ascii="Times New Roman" w:hAnsi="Times New Roman" w:cs="Times New Roman"/>
          <w:b/>
          <w:bCs/>
          <w:sz w:val="24"/>
          <w:szCs w:val="24"/>
        </w:rPr>
      </w:pPr>
      <w:r w:rsidRPr="000C48EB">
        <w:rPr>
          <w:rFonts w:ascii="Times New Roman" w:hAnsi="Times New Roman" w:cs="Times New Roman"/>
          <w:b/>
          <w:bCs/>
          <w:sz w:val="24"/>
          <w:szCs w:val="24"/>
        </w:rPr>
        <w:t>Статья 58. Инициатива</w:t>
      </w:r>
      <w:r>
        <w:rPr>
          <w:rFonts w:ascii="Times New Roman" w:hAnsi="Times New Roman" w:cs="Times New Roman"/>
          <w:b/>
          <w:bCs/>
          <w:sz w:val="24"/>
          <w:szCs w:val="24"/>
        </w:rPr>
        <w:t xml:space="preserve"> об изменении Устава сельсовета</w:t>
      </w:r>
    </w:p>
    <w:p w:rsidR="008B54F0" w:rsidRPr="000C48EB" w:rsidRDefault="008B54F0" w:rsidP="008B54F0">
      <w:pPr>
        <w:pStyle w:val="text"/>
        <w:rPr>
          <w:rFonts w:ascii="Times New Roman" w:hAnsi="Times New Roman" w:cs="Times New Roman"/>
        </w:rPr>
      </w:pPr>
      <w:r w:rsidRPr="000C48EB">
        <w:rPr>
          <w:rFonts w:ascii="Times New Roman" w:hAnsi="Times New Roman" w:cs="Times New Roman"/>
        </w:rPr>
        <w:t xml:space="preserve">(ст. 58 в ред. Решение сельского Совета депутатов </w:t>
      </w:r>
      <w:hyperlink r:id="rId145" w:history="1">
        <w:r>
          <w:rPr>
            <w:rStyle w:val="a7"/>
            <w:rFonts w:ascii="Times New Roman" w:eastAsia="MS Mincho" w:hAnsi="Times New Roman" w:cs="Times New Roman"/>
          </w:rPr>
          <w:t>от 19.05.2007</w:t>
        </w:r>
        <w:r w:rsidRPr="000C48EB">
          <w:rPr>
            <w:rStyle w:val="a7"/>
            <w:rFonts w:ascii="Times New Roman" w:eastAsia="MS Mincho" w:hAnsi="Times New Roman" w:cs="Times New Roman"/>
          </w:rPr>
          <w:t xml:space="preserve"> № 26-147р</w:t>
        </w:r>
      </w:hyperlink>
      <w:r>
        <w:rPr>
          <w:rFonts w:ascii="Times New Roman" w:hAnsi="Times New Roman" w:cs="Times New Roman"/>
        </w:rPr>
        <w:t>; от 08.04.2014 № 72-222р</w:t>
      </w:r>
      <w:r w:rsidRPr="000C48EB">
        <w:rPr>
          <w:rFonts w:ascii="Times New Roman" w:hAnsi="Times New Roman" w:cs="Times New Roman"/>
        </w:rPr>
        <w:t>).</w:t>
      </w:r>
    </w:p>
    <w:p w:rsidR="008B54F0" w:rsidRPr="000C48EB" w:rsidRDefault="008B54F0" w:rsidP="008B54F0">
      <w:pPr>
        <w:pStyle w:val="text"/>
        <w:rPr>
          <w:rFonts w:ascii="Times New Roman" w:hAnsi="Times New Roman" w:cs="Times New Roman"/>
        </w:rPr>
      </w:pPr>
    </w:p>
    <w:p w:rsidR="008B54F0" w:rsidRPr="008B54F0" w:rsidRDefault="008B54F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43093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srcRect/>
                    <a:stretch>
                      <a:fillRect/>
                    </a:stretch>
                  </pic:blipFill>
                  <pic:spPr bwMode="auto">
                    <a:xfrm>
                      <a:off x="0" y="0"/>
                      <a:ext cx="5940425" cy="8430930"/>
                    </a:xfrm>
                    <a:prstGeom prst="rect">
                      <a:avLst/>
                    </a:prstGeom>
                    <a:noFill/>
                    <a:ln w="9525">
                      <a:noFill/>
                      <a:miter lim="800000"/>
                      <a:headEnd/>
                      <a:tailEnd/>
                    </a:ln>
                  </pic:spPr>
                </pic:pic>
              </a:graphicData>
            </a:graphic>
          </wp:inline>
        </w:drawing>
      </w:r>
    </w:p>
    <w:sectPr w:rsidR="008B54F0" w:rsidRPr="008B54F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80"/>
    <w:family w:val="auto"/>
    <w:pitch w:val="default"/>
    <w:sig w:usb0="00000001"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4"/>
    <w:lvl w:ilvl="0">
      <w:start w:val="1"/>
      <w:numFmt w:val="decimal"/>
      <w:lvlText w:val="%1)"/>
      <w:lvlJc w:val="left"/>
      <w:pPr>
        <w:tabs>
          <w:tab w:val="num" w:pos="300"/>
        </w:tabs>
        <w:ind w:left="300" w:hanging="360"/>
      </w:pPr>
    </w:lvl>
  </w:abstractNum>
  <w:abstractNum w:abstractNumId="1">
    <w:nsid w:val="00000002"/>
    <w:multiLevelType w:val="multilevel"/>
    <w:tmpl w:val="0000000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3"/>
    <w:multiLevelType w:val="multilevel"/>
    <w:tmpl w:val="0000000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3F91BE4"/>
    <w:multiLevelType w:val="hybridMultilevel"/>
    <w:tmpl w:val="2980768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D372C40"/>
    <w:multiLevelType w:val="multilevel"/>
    <w:tmpl w:val="131EE5CE"/>
    <w:lvl w:ilvl="0">
      <w:start w:val="1"/>
      <w:numFmt w:val="decimal"/>
      <w:lvlText w:val="%1."/>
      <w:lvlJc w:val="left"/>
      <w:pPr>
        <w:ind w:left="525" w:hanging="525"/>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num w:numId="1">
    <w:abstractNumId w:val="0"/>
  </w:num>
  <w:num w:numId="2">
    <w:abstractNumId w:val="1"/>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8B54F0"/>
    <w:rsid w:val="008B54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0"/>
    <w:next w:val="a1"/>
    <w:link w:val="30"/>
    <w:qFormat/>
    <w:rsid w:val="008B54F0"/>
    <w:pPr>
      <w:numPr>
        <w:ilvl w:val="2"/>
        <w:numId w:val="3"/>
      </w:numPr>
      <w:outlineLvl w:val="2"/>
    </w:pPr>
    <w:rPr>
      <w:b/>
      <w:bC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semiHidden/>
    <w:unhideWhenUsed/>
  </w:style>
  <w:style w:type="paragraph" w:styleId="a5">
    <w:name w:val="Balloon Text"/>
    <w:basedOn w:val="a"/>
    <w:link w:val="a6"/>
    <w:unhideWhenUsed/>
    <w:rsid w:val="008B54F0"/>
    <w:pPr>
      <w:spacing w:after="0" w:line="240" w:lineRule="auto"/>
    </w:pPr>
    <w:rPr>
      <w:rFonts w:ascii="Tahoma" w:hAnsi="Tahoma" w:cs="Tahoma"/>
      <w:sz w:val="16"/>
      <w:szCs w:val="16"/>
    </w:rPr>
  </w:style>
  <w:style w:type="character" w:customStyle="1" w:styleId="a6">
    <w:name w:val="Текст выноски Знак"/>
    <w:basedOn w:val="a2"/>
    <w:link w:val="a5"/>
    <w:rsid w:val="008B54F0"/>
    <w:rPr>
      <w:rFonts w:ascii="Tahoma" w:hAnsi="Tahoma" w:cs="Tahoma"/>
      <w:sz w:val="16"/>
      <w:szCs w:val="16"/>
    </w:rPr>
  </w:style>
  <w:style w:type="character" w:customStyle="1" w:styleId="30">
    <w:name w:val="Заголовок 3 Знак"/>
    <w:basedOn w:val="a2"/>
    <w:link w:val="3"/>
    <w:rsid w:val="008B54F0"/>
    <w:rPr>
      <w:rFonts w:ascii="Arial" w:eastAsia="MS Mincho" w:hAnsi="Arial" w:cs="Tahoma"/>
      <w:b/>
      <w:bCs/>
      <w:sz w:val="28"/>
      <w:szCs w:val="28"/>
      <w:lang w:eastAsia="ar-SA"/>
    </w:rPr>
  </w:style>
  <w:style w:type="character" w:customStyle="1" w:styleId="Absatz-Standardschriftart">
    <w:name w:val="Absatz-Standardschriftart"/>
    <w:rsid w:val="008B54F0"/>
  </w:style>
  <w:style w:type="character" w:customStyle="1" w:styleId="1">
    <w:name w:val="Основной шрифт абзаца1"/>
    <w:rsid w:val="008B54F0"/>
  </w:style>
  <w:style w:type="character" w:styleId="a7">
    <w:name w:val="Hyperlink"/>
    <w:rsid w:val="008B54F0"/>
    <w:rPr>
      <w:color w:val="0000FF"/>
      <w:u w:val="none"/>
    </w:rPr>
  </w:style>
  <w:style w:type="character" w:customStyle="1" w:styleId="a8">
    <w:name w:val="Символ нумерации"/>
    <w:rsid w:val="008B54F0"/>
  </w:style>
  <w:style w:type="character" w:customStyle="1" w:styleId="a9">
    <w:name w:val="Маркеры списка"/>
    <w:rsid w:val="008B54F0"/>
    <w:rPr>
      <w:rFonts w:ascii="StarSymbol" w:eastAsia="StarSymbol" w:hAnsi="StarSymbol" w:cs="StarSymbol"/>
      <w:sz w:val="18"/>
      <w:szCs w:val="18"/>
    </w:rPr>
  </w:style>
  <w:style w:type="paragraph" w:customStyle="1" w:styleId="a0">
    <w:name w:val="Заголовок"/>
    <w:basedOn w:val="a"/>
    <w:next w:val="a1"/>
    <w:rsid w:val="008B54F0"/>
    <w:pPr>
      <w:keepNext/>
      <w:suppressAutoHyphens/>
      <w:spacing w:before="240" w:after="120" w:line="240" w:lineRule="auto"/>
      <w:ind w:firstLine="567"/>
      <w:jc w:val="both"/>
    </w:pPr>
    <w:rPr>
      <w:rFonts w:ascii="Arial" w:eastAsia="MS Mincho" w:hAnsi="Arial" w:cs="Tahoma"/>
      <w:sz w:val="28"/>
      <w:szCs w:val="28"/>
      <w:lang w:eastAsia="ar-SA"/>
    </w:rPr>
  </w:style>
  <w:style w:type="paragraph" w:styleId="a1">
    <w:name w:val="Body Text"/>
    <w:basedOn w:val="a"/>
    <w:link w:val="aa"/>
    <w:rsid w:val="008B54F0"/>
    <w:pPr>
      <w:suppressAutoHyphens/>
      <w:spacing w:after="120" w:line="240" w:lineRule="auto"/>
      <w:ind w:firstLine="567"/>
      <w:jc w:val="both"/>
    </w:pPr>
    <w:rPr>
      <w:rFonts w:ascii="Arial" w:eastAsia="Times New Roman" w:hAnsi="Arial" w:cs="Times New Roman"/>
      <w:sz w:val="24"/>
      <w:szCs w:val="24"/>
      <w:lang w:eastAsia="ar-SA"/>
    </w:rPr>
  </w:style>
  <w:style w:type="character" w:customStyle="1" w:styleId="aa">
    <w:name w:val="Основной текст Знак"/>
    <w:basedOn w:val="a2"/>
    <w:link w:val="a1"/>
    <w:rsid w:val="008B54F0"/>
    <w:rPr>
      <w:rFonts w:ascii="Arial" w:eastAsia="Times New Roman" w:hAnsi="Arial" w:cs="Times New Roman"/>
      <w:sz w:val="24"/>
      <w:szCs w:val="24"/>
      <w:lang w:eastAsia="ar-SA"/>
    </w:rPr>
  </w:style>
  <w:style w:type="paragraph" w:styleId="ab">
    <w:name w:val="List"/>
    <w:basedOn w:val="a1"/>
    <w:rsid w:val="008B54F0"/>
    <w:rPr>
      <w:rFonts w:cs="Tahoma"/>
    </w:rPr>
  </w:style>
  <w:style w:type="paragraph" w:customStyle="1" w:styleId="10">
    <w:name w:val="Название1"/>
    <w:basedOn w:val="a"/>
    <w:rsid w:val="008B54F0"/>
    <w:pPr>
      <w:suppressLineNumbers/>
      <w:suppressAutoHyphens/>
      <w:spacing w:before="120" w:after="120" w:line="240" w:lineRule="auto"/>
      <w:ind w:firstLine="567"/>
      <w:jc w:val="both"/>
    </w:pPr>
    <w:rPr>
      <w:rFonts w:ascii="Arial" w:eastAsia="Times New Roman" w:hAnsi="Arial" w:cs="Tahoma"/>
      <w:i/>
      <w:iCs/>
      <w:sz w:val="20"/>
      <w:szCs w:val="24"/>
      <w:lang w:eastAsia="ar-SA"/>
    </w:rPr>
  </w:style>
  <w:style w:type="paragraph" w:customStyle="1" w:styleId="11">
    <w:name w:val="Указатель1"/>
    <w:basedOn w:val="a"/>
    <w:rsid w:val="008B54F0"/>
    <w:pPr>
      <w:suppressLineNumbers/>
      <w:suppressAutoHyphens/>
      <w:spacing w:after="0" w:line="240" w:lineRule="auto"/>
      <w:ind w:firstLine="567"/>
      <w:jc w:val="both"/>
    </w:pPr>
    <w:rPr>
      <w:rFonts w:ascii="Arial" w:eastAsia="Times New Roman" w:hAnsi="Arial" w:cs="Tahoma"/>
      <w:sz w:val="24"/>
      <w:szCs w:val="24"/>
      <w:lang w:eastAsia="ar-SA"/>
    </w:rPr>
  </w:style>
  <w:style w:type="paragraph" w:customStyle="1" w:styleId="chapter">
    <w:name w:val="chapter"/>
    <w:basedOn w:val="a"/>
    <w:rsid w:val="008B54F0"/>
    <w:pPr>
      <w:suppressAutoHyphens/>
      <w:spacing w:after="0" w:line="240" w:lineRule="auto"/>
      <w:ind w:firstLine="567"/>
      <w:jc w:val="both"/>
    </w:pPr>
    <w:rPr>
      <w:rFonts w:ascii="Arial" w:eastAsia="Times New Roman" w:hAnsi="Arial" w:cs="Arial"/>
      <w:sz w:val="28"/>
      <w:szCs w:val="28"/>
      <w:lang w:eastAsia="ar-SA"/>
    </w:rPr>
  </w:style>
  <w:style w:type="paragraph" w:customStyle="1" w:styleId="article">
    <w:name w:val="article"/>
    <w:basedOn w:val="a"/>
    <w:rsid w:val="008B54F0"/>
    <w:pPr>
      <w:suppressAutoHyphens/>
      <w:spacing w:after="0" w:line="240" w:lineRule="auto"/>
      <w:ind w:firstLine="567"/>
      <w:jc w:val="both"/>
    </w:pPr>
    <w:rPr>
      <w:rFonts w:ascii="Arial" w:eastAsia="Times New Roman" w:hAnsi="Arial" w:cs="Arial"/>
      <w:sz w:val="26"/>
      <w:szCs w:val="26"/>
      <w:lang w:eastAsia="ar-SA"/>
    </w:rPr>
  </w:style>
  <w:style w:type="paragraph" w:customStyle="1" w:styleId="text">
    <w:name w:val="text"/>
    <w:basedOn w:val="a"/>
    <w:rsid w:val="008B54F0"/>
    <w:pPr>
      <w:suppressAutoHyphens/>
      <w:spacing w:after="0" w:line="240" w:lineRule="auto"/>
      <w:ind w:firstLine="567"/>
      <w:jc w:val="both"/>
    </w:pPr>
    <w:rPr>
      <w:rFonts w:ascii="Arial" w:eastAsia="Times New Roman" w:hAnsi="Arial" w:cs="Arial"/>
      <w:sz w:val="24"/>
      <w:szCs w:val="24"/>
      <w:lang w:eastAsia="ar-SA"/>
    </w:rPr>
  </w:style>
  <w:style w:type="paragraph" w:customStyle="1" w:styleId="ac">
    <w:name w:val="Содержимое таблицы"/>
    <w:basedOn w:val="a"/>
    <w:rsid w:val="008B54F0"/>
    <w:pPr>
      <w:suppressLineNumbers/>
      <w:suppressAutoHyphens/>
      <w:spacing w:after="0" w:line="240" w:lineRule="auto"/>
      <w:ind w:firstLine="567"/>
      <w:jc w:val="both"/>
    </w:pPr>
    <w:rPr>
      <w:rFonts w:ascii="Arial" w:eastAsia="Times New Roman" w:hAnsi="Arial" w:cs="Times New Roman"/>
      <w:sz w:val="24"/>
      <w:szCs w:val="24"/>
      <w:lang w:eastAsia="ar-SA"/>
    </w:rPr>
  </w:style>
  <w:style w:type="paragraph" w:customStyle="1" w:styleId="ad">
    <w:name w:val="Заголовок таблицы"/>
    <w:basedOn w:val="ac"/>
    <w:rsid w:val="008B54F0"/>
    <w:pPr>
      <w:jc w:val="center"/>
    </w:pPr>
    <w:rPr>
      <w:b/>
      <w:bCs/>
    </w:rPr>
  </w:style>
  <w:style w:type="paragraph" w:styleId="ae">
    <w:name w:val="header"/>
    <w:basedOn w:val="a"/>
    <w:link w:val="af"/>
    <w:rsid w:val="008B54F0"/>
    <w:pPr>
      <w:tabs>
        <w:tab w:val="center" w:pos="4677"/>
        <w:tab w:val="right" w:pos="9355"/>
      </w:tabs>
      <w:suppressAutoHyphens/>
      <w:spacing w:after="0" w:line="240" w:lineRule="auto"/>
      <w:ind w:firstLine="567"/>
      <w:jc w:val="both"/>
    </w:pPr>
    <w:rPr>
      <w:rFonts w:ascii="Arial" w:eastAsia="Times New Roman" w:hAnsi="Arial" w:cs="Times New Roman"/>
      <w:sz w:val="24"/>
      <w:szCs w:val="24"/>
      <w:lang w:eastAsia="ar-SA"/>
    </w:rPr>
  </w:style>
  <w:style w:type="character" w:customStyle="1" w:styleId="af">
    <w:name w:val="Верхний колонтитул Знак"/>
    <w:basedOn w:val="a2"/>
    <w:link w:val="ae"/>
    <w:rsid w:val="008B54F0"/>
    <w:rPr>
      <w:rFonts w:ascii="Arial" w:eastAsia="Times New Roman" w:hAnsi="Arial" w:cs="Times New Roman"/>
      <w:sz w:val="24"/>
      <w:szCs w:val="24"/>
      <w:lang w:eastAsia="ar-SA"/>
    </w:rPr>
  </w:style>
  <w:style w:type="character" w:styleId="af0">
    <w:name w:val="page number"/>
    <w:basedOn w:val="a2"/>
    <w:rsid w:val="008B54F0"/>
  </w:style>
  <w:style w:type="paragraph" w:styleId="31">
    <w:name w:val="Body Text 3"/>
    <w:basedOn w:val="a"/>
    <w:link w:val="32"/>
    <w:rsid w:val="008B54F0"/>
    <w:pPr>
      <w:spacing w:after="120" w:line="240" w:lineRule="auto"/>
    </w:pPr>
    <w:rPr>
      <w:rFonts w:ascii="Times New Roman" w:eastAsia="Times New Roman" w:hAnsi="Times New Roman" w:cs="Times New Roman"/>
      <w:sz w:val="16"/>
      <w:szCs w:val="16"/>
      <w:lang/>
    </w:rPr>
  </w:style>
  <w:style w:type="character" w:customStyle="1" w:styleId="32">
    <w:name w:val="Основной текст 3 Знак"/>
    <w:basedOn w:val="a2"/>
    <w:link w:val="31"/>
    <w:rsid w:val="008B54F0"/>
    <w:rPr>
      <w:rFonts w:ascii="Times New Roman" w:eastAsia="Times New Roman" w:hAnsi="Times New Roman" w:cs="Times New Roman"/>
      <w:sz w:val="16"/>
      <w:szCs w:val="16"/>
      <w:lang/>
    </w:rPr>
  </w:style>
  <w:style w:type="paragraph" w:styleId="HTML">
    <w:name w:val="HTML Preformatted"/>
    <w:basedOn w:val="a"/>
    <w:link w:val="HTML0"/>
    <w:rsid w:val="008B54F0"/>
    <w:pPr>
      <w:spacing w:after="0" w:line="240" w:lineRule="auto"/>
    </w:pPr>
    <w:rPr>
      <w:rFonts w:ascii="Courier New" w:eastAsia="Times New Roman" w:hAnsi="Courier New" w:cs="Times New Roman"/>
      <w:sz w:val="20"/>
      <w:szCs w:val="20"/>
      <w:lang/>
    </w:rPr>
  </w:style>
  <w:style w:type="character" w:customStyle="1" w:styleId="HTML0">
    <w:name w:val="Стандартный HTML Знак"/>
    <w:basedOn w:val="a2"/>
    <w:link w:val="HTML"/>
    <w:rsid w:val="008B54F0"/>
    <w:rPr>
      <w:rFonts w:ascii="Courier New" w:eastAsia="Times New Roman" w:hAnsi="Courier New" w:cs="Times New Roman"/>
      <w:sz w:val="20"/>
      <w:szCs w:val="20"/>
      <w:lang/>
    </w:rPr>
  </w:style>
  <w:style w:type="paragraph" w:styleId="af1">
    <w:name w:val="No Spacing"/>
    <w:uiPriority w:val="1"/>
    <w:qFormat/>
    <w:rsid w:val="008B54F0"/>
    <w:pPr>
      <w:suppressAutoHyphens/>
      <w:spacing w:after="0" w:line="240" w:lineRule="auto"/>
      <w:ind w:firstLine="567"/>
      <w:jc w:val="both"/>
    </w:pPr>
    <w:rPr>
      <w:rFonts w:ascii="Arial" w:eastAsia="Times New Roman" w:hAnsi="Arial" w:cs="Times New Roman"/>
      <w:sz w:val="24"/>
      <w:szCs w:val="24"/>
      <w:lang w:eastAsia="ar-SA"/>
    </w:rPr>
  </w:style>
  <w:style w:type="paragraph" w:customStyle="1" w:styleId="ConsPlusNormal">
    <w:name w:val="ConsPlusNormal"/>
    <w:rsid w:val="008B54F0"/>
    <w:pPr>
      <w:widowControl w:val="0"/>
      <w:autoSpaceDE w:val="0"/>
      <w:autoSpaceDN w:val="0"/>
      <w:adjustRightInd w:val="0"/>
      <w:spacing w:after="0" w:line="240" w:lineRule="auto"/>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egistr:8082/content/ngr/RUMO240200600286.doc" TargetMode="External"/><Relationship Id="rId117" Type="http://schemas.openxmlformats.org/officeDocument/2006/relationships/hyperlink" Target="http://registr:8082/content/ngr/RUMO240200900380.doc" TargetMode="External"/><Relationship Id="rId21" Type="http://schemas.openxmlformats.org/officeDocument/2006/relationships/hyperlink" Target="http://registr:8082/content/ngr/RUMO240200700093.doc" TargetMode="External"/><Relationship Id="rId42" Type="http://schemas.openxmlformats.org/officeDocument/2006/relationships/hyperlink" Target="http://registr:8082/content/ngr/RUMO240200600286.doc" TargetMode="External"/><Relationship Id="rId47" Type="http://schemas.openxmlformats.org/officeDocument/2006/relationships/hyperlink" Target="http://registr:8082/content/ngr/RUMO240200700093.doc" TargetMode="External"/><Relationship Id="rId63" Type="http://schemas.openxmlformats.org/officeDocument/2006/relationships/hyperlink" Target="http://registr:8082/content/ngr/RUMO240200600286.doc" TargetMode="External"/><Relationship Id="rId68" Type="http://schemas.openxmlformats.org/officeDocument/2006/relationships/hyperlink" Target="http://registr:8082/content/ngr/RUMO240200600286.doc" TargetMode="External"/><Relationship Id="rId84" Type="http://schemas.openxmlformats.org/officeDocument/2006/relationships/hyperlink" Target="http://registr:8082/content/ngr/RUMO240200700093.doc" TargetMode="External"/><Relationship Id="rId89" Type="http://schemas.openxmlformats.org/officeDocument/2006/relationships/hyperlink" Target="http://registr:8082/content/ngr/RUMO240200700093.doc" TargetMode="External"/><Relationship Id="rId112" Type="http://schemas.openxmlformats.org/officeDocument/2006/relationships/hyperlink" Target="http://registr:8082/content/ngr/RUMO240200600286.doc" TargetMode="External"/><Relationship Id="rId133" Type="http://schemas.openxmlformats.org/officeDocument/2006/relationships/hyperlink" Target="http://registr:8082/content/ngr/RUMO240200700093.doc" TargetMode="External"/><Relationship Id="rId138" Type="http://schemas.openxmlformats.org/officeDocument/2006/relationships/hyperlink" Target="http://registr:8082/content/ngr/RUMO240200900380.doc" TargetMode="External"/><Relationship Id="rId16" Type="http://schemas.openxmlformats.org/officeDocument/2006/relationships/hyperlink" Target="http://registr:8082/content/ngr/RUMO240200700093.doc" TargetMode="External"/><Relationship Id="rId107" Type="http://schemas.openxmlformats.org/officeDocument/2006/relationships/hyperlink" Target="http://registr:8082/content/ngr/RUMO240200700093.doc" TargetMode="External"/><Relationship Id="rId11" Type="http://schemas.openxmlformats.org/officeDocument/2006/relationships/hyperlink" Target="http://10.1.253.3:8080//content/ngr/RU0000R200303925.html" TargetMode="External"/><Relationship Id="rId32" Type="http://schemas.openxmlformats.org/officeDocument/2006/relationships/hyperlink" Target="http://registr:8082/content/ngr/RUMO240200800355.doc" TargetMode="External"/><Relationship Id="rId37" Type="http://schemas.openxmlformats.org/officeDocument/2006/relationships/hyperlink" Target="http://10.1.253.3:8080//content/ngr/RU0000R199100242.html" TargetMode="External"/><Relationship Id="rId53" Type="http://schemas.openxmlformats.org/officeDocument/2006/relationships/hyperlink" Target="http://10.1.253.3:8080//content/ngr/RU0000R200303925.html" TargetMode="External"/><Relationship Id="rId58" Type="http://schemas.openxmlformats.org/officeDocument/2006/relationships/hyperlink" Target="http://registr:8082/content/ngr/RUMO240200600286.doc" TargetMode="External"/><Relationship Id="rId74" Type="http://schemas.openxmlformats.org/officeDocument/2006/relationships/hyperlink" Target="http://registr:8082/content/ngr/RUMO240200600286.doc" TargetMode="External"/><Relationship Id="rId79" Type="http://schemas.openxmlformats.org/officeDocument/2006/relationships/hyperlink" Target="http://registr:8082/content/ngr/RUMO240200700093.doc" TargetMode="External"/><Relationship Id="rId102" Type="http://schemas.openxmlformats.org/officeDocument/2006/relationships/hyperlink" Target="http://registr:8082/content/ngr/RUMO240200800355.doc" TargetMode="External"/><Relationship Id="rId123" Type="http://schemas.openxmlformats.org/officeDocument/2006/relationships/hyperlink" Target="http://registr:8082/content/ngr/RUMO240200700093.doc" TargetMode="External"/><Relationship Id="rId128" Type="http://schemas.openxmlformats.org/officeDocument/2006/relationships/hyperlink" Target="http://registr:8082/content/ngr/RUMO240200900380.doc" TargetMode="External"/><Relationship Id="rId144" Type="http://schemas.openxmlformats.org/officeDocument/2006/relationships/hyperlink" Target="http://10.1.253.3:8080//content/ngr/RU0000R200303925.html" TargetMode="External"/><Relationship Id="rId5" Type="http://schemas.openxmlformats.org/officeDocument/2006/relationships/image" Target="media/image1.emf"/><Relationship Id="rId90" Type="http://schemas.openxmlformats.org/officeDocument/2006/relationships/hyperlink" Target="http://registr:8082/content/ngr/RUMO240200700093.doc" TargetMode="External"/><Relationship Id="rId95" Type="http://schemas.openxmlformats.org/officeDocument/2006/relationships/hyperlink" Target="http://registr:8082/content/ngr/RUMO240200900380.doc" TargetMode="External"/><Relationship Id="rId22" Type="http://schemas.openxmlformats.org/officeDocument/2006/relationships/hyperlink" Target="http://registr:8082/content/ngr/RUMO240200700093.doc" TargetMode="External"/><Relationship Id="rId27" Type="http://schemas.openxmlformats.org/officeDocument/2006/relationships/hyperlink" Target="http://registr:8082/content/ngr/RUMO240200600286.doc" TargetMode="External"/><Relationship Id="rId43" Type="http://schemas.openxmlformats.org/officeDocument/2006/relationships/hyperlink" Target="http://registr:8082/content/ngr/RUMO240200600286.doc" TargetMode="External"/><Relationship Id="rId48" Type="http://schemas.openxmlformats.org/officeDocument/2006/relationships/hyperlink" Target="http://registr:8082/content/ngr/RUMO240200700093.doc" TargetMode="External"/><Relationship Id="rId64" Type="http://schemas.openxmlformats.org/officeDocument/2006/relationships/hyperlink" Target="http://registr:8082/content/ngr/RUMO240200600286.doc" TargetMode="External"/><Relationship Id="rId69" Type="http://schemas.openxmlformats.org/officeDocument/2006/relationships/hyperlink" Target="http://registr:8082/content/ngr/RUMO240200700093.doc" TargetMode="External"/><Relationship Id="rId113" Type="http://schemas.openxmlformats.org/officeDocument/2006/relationships/hyperlink" Target="http://registr:8082/content/ngr/RUMO240200900380.doc" TargetMode="External"/><Relationship Id="rId118" Type="http://schemas.openxmlformats.org/officeDocument/2006/relationships/hyperlink" Target="http://registr:8082/content/ngr/RUMO240200900380.doc" TargetMode="External"/><Relationship Id="rId134" Type="http://schemas.openxmlformats.org/officeDocument/2006/relationships/hyperlink" Target="consultantplus://offline/main?base=LAW;n=107425;fld=134" TargetMode="External"/><Relationship Id="rId139" Type="http://schemas.openxmlformats.org/officeDocument/2006/relationships/hyperlink" Target="http://registr:8082/content/ngr/RUMO240200800355.doc" TargetMode="External"/><Relationship Id="rId80" Type="http://schemas.openxmlformats.org/officeDocument/2006/relationships/hyperlink" Target="http://registr:8082/content/ngr/RUMO240200800355.doc" TargetMode="External"/><Relationship Id="rId85" Type="http://schemas.openxmlformats.org/officeDocument/2006/relationships/hyperlink" Target="http://registr:8082/content/ngr/RUMO240200700093.doc" TargetMode="External"/><Relationship Id="rId3" Type="http://schemas.openxmlformats.org/officeDocument/2006/relationships/settings" Target="settings.xml"/><Relationship Id="rId12" Type="http://schemas.openxmlformats.org/officeDocument/2006/relationships/hyperlink" Target="http://registr:8082/content/ngr/RU24DMJ199600005.doc" TargetMode="External"/><Relationship Id="rId17" Type="http://schemas.openxmlformats.org/officeDocument/2006/relationships/hyperlink" Target="http://registr:8082/content/ngr/RUMO240200600286.doc" TargetMode="External"/><Relationship Id="rId25" Type="http://schemas.openxmlformats.org/officeDocument/2006/relationships/hyperlink" Target="http://registr:8082/content/ngr/RUMO240200600286.doc" TargetMode="External"/><Relationship Id="rId33" Type="http://schemas.openxmlformats.org/officeDocument/2006/relationships/hyperlink" Target="http://registr:8082/content/ngr/RUMO240200800355.doc" TargetMode="External"/><Relationship Id="rId38" Type="http://schemas.openxmlformats.org/officeDocument/2006/relationships/hyperlink" Target="http://10.1.253.3:8080//content/ngr/RU0000R200102262.html" TargetMode="External"/><Relationship Id="rId46" Type="http://schemas.openxmlformats.org/officeDocument/2006/relationships/hyperlink" Target="http://registr:8082/content/ngr/RUMO240200700093.doc" TargetMode="External"/><Relationship Id="rId59" Type="http://schemas.openxmlformats.org/officeDocument/2006/relationships/hyperlink" Target="http://registr:8082/content/ngr/RUMO240200600286.doc" TargetMode="External"/><Relationship Id="rId67" Type="http://schemas.openxmlformats.org/officeDocument/2006/relationships/hyperlink" Target="http://registr:8082/content/ngr/RUMO240200700093.doc" TargetMode="External"/><Relationship Id="rId103" Type="http://schemas.openxmlformats.org/officeDocument/2006/relationships/hyperlink" Target="http://registr:8082/content/ngr/RUMO240200800355.doc" TargetMode="External"/><Relationship Id="rId108" Type="http://schemas.openxmlformats.org/officeDocument/2006/relationships/hyperlink" Target="http://registr:8082/content/ngr/RUMO240200700093.doc" TargetMode="External"/><Relationship Id="rId116" Type="http://schemas.openxmlformats.org/officeDocument/2006/relationships/hyperlink" Target="http://registr:8082/content/ngr/RUMO240200700093.doc" TargetMode="External"/><Relationship Id="rId124" Type="http://schemas.openxmlformats.org/officeDocument/2006/relationships/hyperlink" Target="http://registr:8082/content/ngr/RUMO240200700093.doc" TargetMode="External"/><Relationship Id="rId129" Type="http://schemas.openxmlformats.org/officeDocument/2006/relationships/hyperlink" Target="http://registr:8082/content/ngr/RUMO240200700093.doc" TargetMode="External"/><Relationship Id="rId137" Type="http://schemas.openxmlformats.org/officeDocument/2006/relationships/hyperlink" Target="http://registr:8082/content/ngr/RUMO240200900380.doc" TargetMode="External"/><Relationship Id="rId20" Type="http://schemas.openxmlformats.org/officeDocument/2006/relationships/hyperlink" Target="http://registr:8082/content/ngr/RUMO240200700093.doc" TargetMode="External"/><Relationship Id="rId41" Type="http://schemas.openxmlformats.org/officeDocument/2006/relationships/hyperlink" Target="http://10.1.253.3:8080//content/ngr/RU0000R200303925.html" TargetMode="External"/><Relationship Id="rId54" Type="http://schemas.openxmlformats.org/officeDocument/2006/relationships/hyperlink" Target="http://10.1.253.3:8080//content/ngr/RU0000R200303925.html" TargetMode="External"/><Relationship Id="rId62" Type="http://schemas.openxmlformats.org/officeDocument/2006/relationships/hyperlink" Target="http://registr:8082/content/ngr/RUMO240200600286.doc" TargetMode="External"/><Relationship Id="rId70" Type="http://schemas.openxmlformats.org/officeDocument/2006/relationships/hyperlink" Target="http://registr:8082/content/ngr/RUMO240200600286.doc" TargetMode="External"/><Relationship Id="rId75" Type="http://schemas.openxmlformats.org/officeDocument/2006/relationships/hyperlink" Target="http://registr:8082/content/ngr/RUMO240200700093.doc" TargetMode="External"/><Relationship Id="rId83" Type="http://schemas.openxmlformats.org/officeDocument/2006/relationships/hyperlink" Target="http://registr:8082/content/ngr/RUMO240200700093.doc" TargetMode="External"/><Relationship Id="rId88" Type="http://schemas.openxmlformats.org/officeDocument/2006/relationships/hyperlink" Target="http://registr:8082/content/ngr/RUMO240200900380.doc" TargetMode="External"/><Relationship Id="rId91" Type="http://schemas.openxmlformats.org/officeDocument/2006/relationships/hyperlink" Target="http://registr:8082/content/ngr/RUMO240200700093.doc" TargetMode="External"/><Relationship Id="rId96" Type="http://schemas.openxmlformats.org/officeDocument/2006/relationships/hyperlink" Target="http://registr:8082/content/ngr/RUMO240200800355.doc" TargetMode="External"/><Relationship Id="rId111" Type="http://schemas.openxmlformats.org/officeDocument/2006/relationships/hyperlink" Target="http://registr:8082/content/ngr/RUMO240200900380.doc" TargetMode="External"/><Relationship Id="rId132" Type="http://schemas.openxmlformats.org/officeDocument/2006/relationships/hyperlink" Target="http://registr:8082/content/ngr/RUMO240200900380.doc" TargetMode="External"/><Relationship Id="rId140" Type="http://schemas.openxmlformats.org/officeDocument/2006/relationships/hyperlink" Target="http://registr:8082/content/ngr/RUMO240200800355.doc" TargetMode="External"/><Relationship Id="rId145" Type="http://schemas.openxmlformats.org/officeDocument/2006/relationships/hyperlink" Target="http://registr:8082/content/ngr/RUMO240200700093.doc" TargetMode="Externa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hyperlink" Target="http://10.1.253.3:8080//content/ngr/RU0000R200303925.html" TargetMode="External"/><Relationship Id="rId23" Type="http://schemas.openxmlformats.org/officeDocument/2006/relationships/hyperlink" Target="consultantplus://offline/ref=5EBCC8A0F6AECC8066B766A3B83849D8A87B6F185E8EC13DF621D03B5ER8n5J" TargetMode="External"/><Relationship Id="rId28" Type="http://schemas.openxmlformats.org/officeDocument/2006/relationships/hyperlink" Target="http://registr:8082/content/ngr/RUMO240200600286.doc" TargetMode="External"/><Relationship Id="rId36" Type="http://schemas.openxmlformats.org/officeDocument/2006/relationships/hyperlink" Target="http://10.1.253.3:8080//content/ngr/RU0000R200102274.html" TargetMode="External"/><Relationship Id="rId49" Type="http://schemas.openxmlformats.org/officeDocument/2006/relationships/hyperlink" Target="http://10.1.253.3:8080//content/ngr/RU0000R200102414.html" TargetMode="External"/><Relationship Id="rId57" Type="http://schemas.openxmlformats.org/officeDocument/2006/relationships/hyperlink" Target="http://registr:8082/content/ngr/RUMO240200700093.doc" TargetMode="External"/><Relationship Id="rId106" Type="http://schemas.openxmlformats.org/officeDocument/2006/relationships/hyperlink" Target="http://registr:8082/content/ngr/RUMO240200900380.doc" TargetMode="External"/><Relationship Id="rId114" Type="http://schemas.openxmlformats.org/officeDocument/2006/relationships/hyperlink" Target="http://registr:8082/content/ngr/RUMO240200600286.doc" TargetMode="External"/><Relationship Id="rId119" Type="http://schemas.openxmlformats.org/officeDocument/2006/relationships/hyperlink" Target="http://registr:8082/content/ngr/RUMO240200900380.doc" TargetMode="External"/><Relationship Id="rId127" Type="http://schemas.openxmlformats.org/officeDocument/2006/relationships/hyperlink" Target="http://registr:8082/content/ngr/RUMO240200700093.doc" TargetMode="External"/><Relationship Id="rId10" Type="http://schemas.openxmlformats.org/officeDocument/2006/relationships/hyperlink" Target="http://registr:8082/content/ngr/RUMO240200700093.doc" TargetMode="External"/><Relationship Id="rId31" Type="http://schemas.openxmlformats.org/officeDocument/2006/relationships/hyperlink" Target="http://registr:8082/content/ngr/RUMO240200800355.doc" TargetMode="External"/><Relationship Id="rId44" Type="http://schemas.openxmlformats.org/officeDocument/2006/relationships/hyperlink" Target="http://registr:8082/content/ngr/RUMO240200700093.doc" TargetMode="External"/><Relationship Id="rId52" Type="http://schemas.openxmlformats.org/officeDocument/2006/relationships/hyperlink" Target="http://10.1.253.3:8080//content/ngr/RU0000R200102262.html" TargetMode="External"/><Relationship Id="rId60" Type="http://schemas.openxmlformats.org/officeDocument/2006/relationships/hyperlink" Target="http://registr:8082/content/ngr/RUMO240200600286.doc" TargetMode="External"/><Relationship Id="rId65" Type="http://schemas.openxmlformats.org/officeDocument/2006/relationships/hyperlink" Target="http://registr:8082/content/ngr/RUMO240200700093.doc" TargetMode="External"/><Relationship Id="rId73" Type="http://schemas.openxmlformats.org/officeDocument/2006/relationships/hyperlink" Target="http://registr:8082/content/ngr/RUMO240200700093.doc" TargetMode="External"/><Relationship Id="rId78" Type="http://schemas.openxmlformats.org/officeDocument/2006/relationships/hyperlink" Target="http://registr:8082/content/ngr/RUMO240200800355.doc" TargetMode="External"/><Relationship Id="rId81" Type="http://schemas.openxmlformats.org/officeDocument/2006/relationships/hyperlink" Target="http://registr:8082/content/ngr/RUMO240200800355.doc" TargetMode="External"/><Relationship Id="rId86" Type="http://schemas.openxmlformats.org/officeDocument/2006/relationships/hyperlink" Target="http://registr:8082/content/ngr/RUMO240200800355.doc" TargetMode="External"/><Relationship Id="rId94" Type="http://schemas.openxmlformats.org/officeDocument/2006/relationships/hyperlink" Target="http://registr:8082/content/ngr/RUMO240200900380.doc" TargetMode="External"/><Relationship Id="rId99" Type="http://schemas.openxmlformats.org/officeDocument/2006/relationships/hyperlink" Target="http://registr:8082/content/ngr/RUMO240200800355.doc" TargetMode="External"/><Relationship Id="rId101" Type="http://schemas.openxmlformats.org/officeDocument/2006/relationships/hyperlink" Target="http://registr:8082/content/ngr/RUMO240200700093.doc" TargetMode="External"/><Relationship Id="rId122" Type="http://schemas.openxmlformats.org/officeDocument/2006/relationships/hyperlink" Target="http://registr:8082/content/ngr/RUMO240200900380.doc" TargetMode="External"/><Relationship Id="rId130" Type="http://schemas.openxmlformats.org/officeDocument/2006/relationships/hyperlink" Target="http://registr:8082/content/ngr/RUMO240200700093.doc" TargetMode="External"/><Relationship Id="rId135" Type="http://schemas.openxmlformats.org/officeDocument/2006/relationships/hyperlink" Target="http://10.1.253.3:8080//content/ngr/RU0000R200303925.html" TargetMode="External"/><Relationship Id="rId143" Type="http://schemas.openxmlformats.org/officeDocument/2006/relationships/hyperlink" Target="http://registr:8082/content/ngr/RUMO240200700093.doc" TargetMode="Externa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egistr:8082/content/ngr/RU24DMJ199600005.doc" TargetMode="External"/><Relationship Id="rId13" Type="http://schemas.openxmlformats.org/officeDocument/2006/relationships/hyperlink" Target="http://registr:8082/content/ngr/RUMO240200600286.doc" TargetMode="External"/><Relationship Id="rId18" Type="http://schemas.openxmlformats.org/officeDocument/2006/relationships/hyperlink" Target="http://registr:8082/content/ngr/RUMO240200600286.doc" TargetMode="External"/><Relationship Id="rId39" Type="http://schemas.openxmlformats.org/officeDocument/2006/relationships/hyperlink" Target="http://registr:8082/content/ngr/RUMO240200700093.doc" TargetMode="External"/><Relationship Id="rId109" Type="http://schemas.openxmlformats.org/officeDocument/2006/relationships/hyperlink" Target="http://10.1.253.3:8080//content/ngr/RU0000R200303925.html" TargetMode="External"/><Relationship Id="rId34" Type="http://schemas.openxmlformats.org/officeDocument/2006/relationships/hyperlink" Target="http://10.1.253.3:8080//content/ngr/RU0000R200102414.html" TargetMode="External"/><Relationship Id="rId50" Type="http://schemas.openxmlformats.org/officeDocument/2006/relationships/hyperlink" Target="http://10.1.253.3:8080//content/ngr/RU0000R200102274.html" TargetMode="External"/><Relationship Id="rId55" Type="http://schemas.openxmlformats.org/officeDocument/2006/relationships/hyperlink" Target="http://registr:8082/content/ngr/RUMO240200900380.doc" TargetMode="External"/><Relationship Id="rId76" Type="http://schemas.openxmlformats.org/officeDocument/2006/relationships/hyperlink" Target="http://registr:8082/content/ngr/RUMO240200800355.doc" TargetMode="External"/><Relationship Id="rId97" Type="http://schemas.openxmlformats.org/officeDocument/2006/relationships/hyperlink" Target="http://registr:8082/content/ngr/RUMO240200900380.doc" TargetMode="External"/><Relationship Id="rId104" Type="http://schemas.openxmlformats.org/officeDocument/2006/relationships/hyperlink" Target="http://registr:8082/content/ngr/RUMO240200800355.doc" TargetMode="External"/><Relationship Id="rId120" Type="http://schemas.openxmlformats.org/officeDocument/2006/relationships/hyperlink" Target="http://registr:8082/content/ngr/RUMO240200900380.doc" TargetMode="External"/><Relationship Id="rId125" Type="http://schemas.openxmlformats.org/officeDocument/2006/relationships/hyperlink" Target="http://registr:8082/content/ngr/RUMO240200700093.doc" TargetMode="External"/><Relationship Id="rId141" Type="http://schemas.openxmlformats.org/officeDocument/2006/relationships/hyperlink" Target="http://registr:8082/content/ngr/RUMO240200700093.doc" TargetMode="External"/><Relationship Id="rId146" Type="http://schemas.openxmlformats.org/officeDocument/2006/relationships/image" Target="media/image4.emf"/><Relationship Id="rId7" Type="http://schemas.openxmlformats.org/officeDocument/2006/relationships/image" Target="media/image3.emf"/><Relationship Id="rId71" Type="http://schemas.openxmlformats.org/officeDocument/2006/relationships/hyperlink" Target="http://registr:8082/content/ngr/RUMO240200600286.doc" TargetMode="External"/><Relationship Id="rId92" Type="http://schemas.openxmlformats.org/officeDocument/2006/relationships/hyperlink" Target="http://registr:8082/content/ngr/RUMO240200900380.doc" TargetMode="External"/><Relationship Id="rId2" Type="http://schemas.openxmlformats.org/officeDocument/2006/relationships/styles" Target="styles.xml"/><Relationship Id="rId29" Type="http://schemas.openxmlformats.org/officeDocument/2006/relationships/hyperlink" Target="http://registr:8082/content/ngr/RUMO240200700093.doc" TargetMode="External"/><Relationship Id="rId24" Type="http://schemas.openxmlformats.org/officeDocument/2006/relationships/hyperlink" Target="http://registr:8082/content/ngr/RUMO240200600286.doc" TargetMode="External"/><Relationship Id="rId40" Type="http://schemas.openxmlformats.org/officeDocument/2006/relationships/hyperlink" Target="http://registr:8082/content/ngr/RUMO240200800355.doc" TargetMode="External"/><Relationship Id="rId45" Type="http://schemas.openxmlformats.org/officeDocument/2006/relationships/hyperlink" Target="http://registr:8082/content/ngr/RUMO240200700093.doc" TargetMode="External"/><Relationship Id="rId66" Type="http://schemas.openxmlformats.org/officeDocument/2006/relationships/hyperlink" Target="http://registr:8082/content/ngr/RUMO240200700093.doc" TargetMode="External"/><Relationship Id="rId87" Type="http://schemas.openxmlformats.org/officeDocument/2006/relationships/hyperlink" Target="http://registr:8082/content/ngr/RUMO240200700093.doc" TargetMode="External"/><Relationship Id="rId110" Type="http://schemas.openxmlformats.org/officeDocument/2006/relationships/hyperlink" Target="http://registr:8082/content/ngr/RUMO240200900380.doc" TargetMode="External"/><Relationship Id="rId115" Type="http://schemas.openxmlformats.org/officeDocument/2006/relationships/hyperlink" Target="http://registr:8082/content/ngr/RUMO240200800355.doc" TargetMode="External"/><Relationship Id="rId131" Type="http://schemas.openxmlformats.org/officeDocument/2006/relationships/hyperlink" Target="http://registr:8082/content/ngr/RUMO240200900380.doc" TargetMode="External"/><Relationship Id="rId136" Type="http://schemas.openxmlformats.org/officeDocument/2006/relationships/hyperlink" Target="http://registr:8082/content/ngr/RUMO240200900380.doc" TargetMode="External"/><Relationship Id="rId61" Type="http://schemas.openxmlformats.org/officeDocument/2006/relationships/hyperlink" Target="http://registr:8082/content/ngr/RUMO240200600286.doc" TargetMode="External"/><Relationship Id="rId82" Type="http://schemas.openxmlformats.org/officeDocument/2006/relationships/hyperlink" Target="http://registr:8082/content/ngr/RUMO240200800355.doc" TargetMode="External"/><Relationship Id="rId19" Type="http://schemas.openxmlformats.org/officeDocument/2006/relationships/hyperlink" Target="http://registr:8082/content/ngr/RUMO240200600286.doc" TargetMode="External"/><Relationship Id="rId14" Type="http://schemas.openxmlformats.org/officeDocument/2006/relationships/hyperlink" Target="http://registr:8082/content/ngr/RUMO240200900380.doc" TargetMode="External"/><Relationship Id="rId30" Type="http://schemas.openxmlformats.org/officeDocument/2006/relationships/hyperlink" Target="http://registr:8082/content/ngr/RUMO240200800355.doc" TargetMode="External"/><Relationship Id="rId35" Type="http://schemas.openxmlformats.org/officeDocument/2006/relationships/hyperlink" Target="http://registr:8082/content/ngr/RUMO240200800355.doc" TargetMode="External"/><Relationship Id="rId56" Type="http://schemas.openxmlformats.org/officeDocument/2006/relationships/hyperlink" Target="http://registr:8082/content/ngr/RUMO240200900380.doc" TargetMode="External"/><Relationship Id="rId77" Type="http://schemas.openxmlformats.org/officeDocument/2006/relationships/hyperlink" Target="http://registr:8082/content/ngr/RUMO240200800355.doc" TargetMode="External"/><Relationship Id="rId100" Type="http://schemas.openxmlformats.org/officeDocument/2006/relationships/hyperlink" Target="http://registr:8082/content/ngr/RUMO240200800355.doc" TargetMode="External"/><Relationship Id="rId105" Type="http://schemas.openxmlformats.org/officeDocument/2006/relationships/hyperlink" Target="http://registr:8082/content/ngr/RUMO240200700093.doc" TargetMode="External"/><Relationship Id="rId126" Type="http://schemas.openxmlformats.org/officeDocument/2006/relationships/hyperlink" Target="http://registr:8082/content/ngr/RUMO240200900380.doc" TargetMode="External"/><Relationship Id="rId147" Type="http://schemas.openxmlformats.org/officeDocument/2006/relationships/fontTable" Target="fontTable.xml"/><Relationship Id="rId8" Type="http://schemas.openxmlformats.org/officeDocument/2006/relationships/hyperlink" Target="http://10.1.253.3:8080//content/ngr/RU0000R200303925.html" TargetMode="External"/><Relationship Id="rId51" Type="http://schemas.openxmlformats.org/officeDocument/2006/relationships/hyperlink" Target="http://10.1.253.3:8080//content/ngr/RU0000R199100242.html" TargetMode="External"/><Relationship Id="rId72" Type="http://schemas.openxmlformats.org/officeDocument/2006/relationships/hyperlink" Target="http://10.1.253.3:8080//content/ngr/RU0000R200003621.html" TargetMode="External"/><Relationship Id="rId93" Type="http://schemas.openxmlformats.org/officeDocument/2006/relationships/hyperlink" Target="http://registr:8082/content/ngr/RUMO240200900380.doc" TargetMode="External"/><Relationship Id="rId98" Type="http://schemas.openxmlformats.org/officeDocument/2006/relationships/hyperlink" Target="http://registr:8082/content/ngr/RUMO240200900380.doc" TargetMode="External"/><Relationship Id="rId121" Type="http://schemas.openxmlformats.org/officeDocument/2006/relationships/hyperlink" Target="http://registr:8082/content/ngr/RUMO240200700093.doc" TargetMode="External"/><Relationship Id="rId142" Type="http://schemas.openxmlformats.org/officeDocument/2006/relationships/hyperlink" Target="http://registr:8082/content/ngr/RUMO240200800355.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49</Pages>
  <Words>21822</Words>
  <Characters>124388</Characters>
  <Application>Microsoft Office Word</Application>
  <DocSecurity>0</DocSecurity>
  <Lines>1036</Lines>
  <Paragraphs>291</Paragraphs>
  <ScaleCrop>false</ScaleCrop>
  <Company/>
  <LinksUpToDate>false</LinksUpToDate>
  <CharactersWithSpaces>145919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2017-05-24T08:47:00Z</dcterms:created>
  <dcterms:modified xsi:type="dcterms:W3CDTF">2017-05-24T08:57:00Z</dcterms:modified>
</cp:coreProperties>
</file>